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65857" w:rsidRDefault="00E65857" w:rsidP="00E65857">
      <w:pPr>
        <w:pStyle w:val="a3"/>
      </w:pPr>
      <w:r>
        <w:rPr>
          <w:noProof/>
        </w:rPr>
        <w:drawing>
          <wp:inline distT="0" distB="0" distL="0" distR="0">
            <wp:extent cx="6006751" cy="8357682"/>
            <wp:effectExtent l="19050" t="0" r="0" b="0"/>
            <wp:docPr id="1" name="Рисунок 1" descr="C:\Users\Зульфия\Downloads\IMG_20251118_000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Downloads\IMG_20251118_0002_page-0001.jpg"/>
                    <pic:cNvPicPr>
                      <a:picLocks noChangeAspect="1" noChangeArrowheads="1"/>
                    </pic:cNvPicPr>
                  </pic:nvPicPr>
                  <pic:blipFill>
                    <a:blip r:embed="rId6"/>
                    <a:srcRect/>
                    <a:stretch>
                      <a:fillRect/>
                    </a:stretch>
                  </pic:blipFill>
                  <pic:spPr bwMode="auto">
                    <a:xfrm>
                      <a:off x="0" y="0"/>
                      <a:ext cx="6013683" cy="8367327"/>
                    </a:xfrm>
                    <a:prstGeom prst="rect">
                      <a:avLst/>
                    </a:prstGeom>
                    <a:noFill/>
                    <a:ln w="9525">
                      <a:noFill/>
                      <a:miter lim="800000"/>
                      <a:headEnd/>
                      <a:tailEnd/>
                    </a:ln>
                  </pic:spPr>
                </pic:pic>
              </a:graphicData>
            </a:graphic>
          </wp:inline>
        </w:drawing>
      </w:r>
    </w:p>
    <w:p w:rsidR="00E65857" w:rsidRDefault="00E65857" w:rsidP="009828F8">
      <w:pPr>
        <w:jc w:val="center"/>
        <w:rPr>
          <w:b/>
          <w:sz w:val="28"/>
          <w:szCs w:val="28"/>
        </w:rPr>
      </w:pPr>
    </w:p>
    <w:p w:rsidR="00E65857" w:rsidRDefault="00E65857" w:rsidP="009828F8">
      <w:pPr>
        <w:jc w:val="center"/>
        <w:rPr>
          <w:b/>
          <w:sz w:val="28"/>
          <w:szCs w:val="28"/>
        </w:rPr>
      </w:pPr>
    </w:p>
    <w:p w:rsidR="00E65857" w:rsidRDefault="00E65857" w:rsidP="009828F8">
      <w:pPr>
        <w:jc w:val="center"/>
        <w:rPr>
          <w:b/>
          <w:sz w:val="28"/>
          <w:szCs w:val="28"/>
        </w:rPr>
      </w:pPr>
    </w:p>
    <w:p w:rsidR="009828F8" w:rsidRPr="00445450" w:rsidRDefault="009828F8" w:rsidP="009828F8">
      <w:pPr>
        <w:jc w:val="center"/>
        <w:rPr>
          <w:rFonts w:eastAsiaTheme="minorEastAsia"/>
          <w:b/>
          <w:sz w:val="28"/>
          <w:szCs w:val="28"/>
        </w:rPr>
      </w:pPr>
      <w:r w:rsidRPr="00445450">
        <w:rPr>
          <w:b/>
          <w:sz w:val="28"/>
          <w:szCs w:val="28"/>
        </w:rPr>
        <w:lastRenderedPageBreak/>
        <w:t xml:space="preserve">Муниципальное бюджетное учреждение дополнительного образования </w:t>
      </w:r>
      <w:r>
        <w:rPr>
          <w:b/>
          <w:sz w:val="28"/>
          <w:szCs w:val="28"/>
        </w:rPr>
        <w:t xml:space="preserve">        </w:t>
      </w:r>
      <w:r w:rsidRPr="00445450">
        <w:rPr>
          <w:b/>
          <w:sz w:val="28"/>
          <w:szCs w:val="28"/>
        </w:rPr>
        <w:t xml:space="preserve">«Центр внешкольной работы «Экология, культура, образование» </w:t>
      </w:r>
      <w:r>
        <w:rPr>
          <w:b/>
          <w:sz w:val="28"/>
          <w:szCs w:val="28"/>
        </w:rPr>
        <w:t xml:space="preserve">        </w:t>
      </w:r>
      <w:r w:rsidRPr="00445450">
        <w:rPr>
          <w:b/>
          <w:sz w:val="28"/>
          <w:szCs w:val="28"/>
        </w:rPr>
        <w:t>Кайбицкого муниципального района Республики Татарстан</w:t>
      </w:r>
    </w:p>
    <w:p w:rsidR="009828F8" w:rsidRDefault="009828F8" w:rsidP="009828F8">
      <w:pPr>
        <w:ind w:left="-567"/>
        <w:jc w:val="both"/>
        <w:rPr>
          <w:rFonts w:eastAsiaTheme="minorEastAsia"/>
        </w:rPr>
      </w:pPr>
    </w:p>
    <w:p w:rsidR="009828F8" w:rsidRPr="00445450" w:rsidRDefault="009828F8" w:rsidP="009828F8">
      <w:pPr>
        <w:ind w:left="-567"/>
        <w:jc w:val="both"/>
        <w:rPr>
          <w:rFonts w:eastAsiaTheme="minorEastAsia"/>
          <w:sz w:val="20"/>
          <w:szCs w:val="20"/>
        </w:rPr>
      </w:pPr>
    </w:p>
    <w:tbl>
      <w:tblPr>
        <w:tblStyle w:val="aa"/>
        <w:tblW w:w="10737" w:type="dxa"/>
        <w:tblInd w:w="-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576"/>
        <w:gridCol w:w="3792"/>
      </w:tblGrid>
      <w:tr w:rsidR="009828F8" w:rsidTr="009828F8">
        <w:tc>
          <w:tcPr>
            <w:tcW w:w="3369" w:type="dxa"/>
          </w:tcPr>
          <w:p w:rsidR="002D7127" w:rsidRDefault="009828F8" w:rsidP="000A51E0">
            <w:pPr>
              <w:spacing w:line="360" w:lineRule="auto"/>
              <w:rPr>
                <w:rFonts w:eastAsiaTheme="minorEastAsia"/>
                <w:sz w:val="20"/>
                <w:szCs w:val="20"/>
              </w:rPr>
            </w:pPr>
            <w:proofErr w:type="gramStart"/>
            <w:r w:rsidRPr="00445450">
              <w:rPr>
                <w:rFonts w:eastAsiaTheme="minorEastAsia"/>
                <w:sz w:val="20"/>
                <w:szCs w:val="20"/>
              </w:rPr>
              <w:t>Принята</w:t>
            </w:r>
            <w:proofErr w:type="gramEnd"/>
            <w:r w:rsidRPr="00445450">
              <w:rPr>
                <w:rFonts w:eastAsiaTheme="minorEastAsia"/>
                <w:sz w:val="20"/>
                <w:szCs w:val="20"/>
              </w:rPr>
              <w:t xml:space="preserve">  на заседании</w:t>
            </w:r>
            <w:r>
              <w:rPr>
                <w:rFonts w:eastAsiaTheme="minorEastAsia"/>
                <w:sz w:val="20"/>
                <w:szCs w:val="20"/>
              </w:rPr>
              <w:br/>
            </w:r>
            <w:r w:rsidRPr="00445450">
              <w:rPr>
                <w:rFonts w:eastAsiaTheme="minorEastAsia"/>
                <w:sz w:val="20"/>
                <w:szCs w:val="20"/>
              </w:rPr>
              <w:t>педагогического совета</w:t>
            </w:r>
          </w:p>
          <w:p w:rsidR="009828F8" w:rsidRDefault="009828F8" w:rsidP="000A51E0">
            <w:pPr>
              <w:spacing w:line="360" w:lineRule="auto"/>
              <w:rPr>
                <w:rFonts w:eastAsiaTheme="minorEastAsia"/>
                <w:sz w:val="20"/>
                <w:szCs w:val="20"/>
              </w:rPr>
            </w:pPr>
            <w:r w:rsidRPr="00445450">
              <w:rPr>
                <w:rFonts w:eastAsiaTheme="minorEastAsia"/>
                <w:sz w:val="20"/>
                <w:szCs w:val="20"/>
              </w:rPr>
              <w:t>Пр</w:t>
            </w:r>
            <w:r>
              <w:rPr>
                <w:rFonts w:eastAsiaTheme="minorEastAsia"/>
                <w:sz w:val="20"/>
                <w:szCs w:val="20"/>
              </w:rPr>
              <w:t xml:space="preserve">отокол №     «  </w:t>
            </w:r>
            <w:r w:rsidR="002D7127">
              <w:rPr>
                <w:rFonts w:eastAsiaTheme="minorEastAsia"/>
                <w:sz w:val="20"/>
                <w:szCs w:val="20"/>
              </w:rPr>
              <w:t>29</w:t>
            </w:r>
            <w:r w:rsidR="002D7127">
              <w:rPr>
                <w:rFonts w:eastAsiaTheme="minorEastAsia"/>
                <w:sz w:val="20"/>
                <w:szCs w:val="20"/>
                <w:lang w:val="tt-RU"/>
              </w:rPr>
              <w:t xml:space="preserve">  </w:t>
            </w:r>
            <w:r w:rsidR="00093335">
              <w:rPr>
                <w:rFonts w:eastAsiaTheme="minorEastAsia"/>
                <w:sz w:val="20"/>
                <w:szCs w:val="20"/>
              </w:rPr>
              <w:t>»</w:t>
            </w:r>
            <w:r w:rsidR="000A51E0">
              <w:rPr>
                <w:rFonts w:eastAsiaTheme="minorEastAsia"/>
                <w:sz w:val="20"/>
                <w:szCs w:val="20"/>
              </w:rPr>
              <w:t xml:space="preserve"> </w:t>
            </w:r>
            <w:r w:rsidR="00093335">
              <w:rPr>
                <w:rFonts w:eastAsiaTheme="minorEastAsia"/>
                <w:sz w:val="20"/>
                <w:szCs w:val="20"/>
                <w:lang w:val="tt-RU"/>
              </w:rPr>
              <w:t>августа</w:t>
            </w:r>
            <w:r w:rsidR="002D7127">
              <w:rPr>
                <w:rFonts w:eastAsiaTheme="minorEastAsia"/>
                <w:sz w:val="20"/>
                <w:szCs w:val="20"/>
              </w:rPr>
              <w:t>2025</w:t>
            </w:r>
            <w:r w:rsidRPr="00445450">
              <w:rPr>
                <w:rFonts w:eastAsiaTheme="minorEastAsia"/>
                <w:sz w:val="20"/>
                <w:szCs w:val="20"/>
              </w:rPr>
              <w:t>г.</w:t>
            </w:r>
          </w:p>
        </w:tc>
        <w:tc>
          <w:tcPr>
            <w:tcW w:w="3576" w:type="dxa"/>
          </w:tcPr>
          <w:p w:rsidR="009828F8" w:rsidRDefault="009828F8" w:rsidP="008F1347">
            <w:pPr>
              <w:spacing w:line="360" w:lineRule="auto"/>
              <w:rPr>
                <w:rFonts w:eastAsiaTheme="minorEastAsia"/>
                <w:sz w:val="20"/>
                <w:szCs w:val="20"/>
              </w:rPr>
            </w:pPr>
          </w:p>
        </w:tc>
        <w:tc>
          <w:tcPr>
            <w:tcW w:w="3792" w:type="dxa"/>
          </w:tcPr>
          <w:p w:rsidR="009828F8" w:rsidRPr="008E200E" w:rsidRDefault="009828F8" w:rsidP="008E200E">
            <w:pPr>
              <w:spacing w:line="360" w:lineRule="auto"/>
              <w:rPr>
                <w:rFonts w:eastAsiaTheme="minorEastAsia"/>
                <w:sz w:val="20"/>
                <w:szCs w:val="20"/>
                <w:lang w:val="tt-RU"/>
              </w:rPr>
            </w:pPr>
            <w:r w:rsidRPr="00445450">
              <w:rPr>
                <w:rFonts w:eastAsiaTheme="minorEastAsia"/>
                <w:sz w:val="20"/>
                <w:szCs w:val="20"/>
              </w:rPr>
              <w:t>Утверждаю</w:t>
            </w:r>
            <w:r>
              <w:rPr>
                <w:rFonts w:eastAsiaTheme="minorEastAsia"/>
                <w:sz w:val="20"/>
                <w:szCs w:val="20"/>
              </w:rPr>
              <w:br/>
            </w:r>
            <w:r w:rsidR="000A51E0">
              <w:rPr>
                <w:rFonts w:eastAsiaTheme="minorEastAsia"/>
                <w:sz w:val="20"/>
                <w:szCs w:val="20"/>
              </w:rPr>
              <w:t>Директор школы «МБОУ Старочечкабская ООШ»</w:t>
            </w:r>
            <w:r>
              <w:rPr>
                <w:rFonts w:eastAsiaTheme="minorEastAsia"/>
                <w:sz w:val="20"/>
                <w:szCs w:val="20"/>
              </w:rPr>
              <w:br/>
            </w:r>
            <w:r w:rsidRPr="00445450">
              <w:rPr>
                <w:rFonts w:eastAsiaTheme="minorEastAsia"/>
                <w:sz w:val="20"/>
                <w:szCs w:val="20"/>
              </w:rPr>
              <w:t>__________</w:t>
            </w:r>
            <w:r w:rsidR="000A51E0">
              <w:rPr>
                <w:rFonts w:eastAsiaTheme="minorEastAsia"/>
                <w:sz w:val="20"/>
                <w:szCs w:val="20"/>
                <w:lang w:val="tt-RU"/>
              </w:rPr>
              <w:t>Галиуллина А.С.</w:t>
            </w:r>
          </w:p>
        </w:tc>
      </w:tr>
    </w:tbl>
    <w:p w:rsidR="009828F8" w:rsidRPr="00445450" w:rsidRDefault="009828F8" w:rsidP="009828F8">
      <w:pPr>
        <w:ind w:left="-567"/>
        <w:rPr>
          <w:rFonts w:eastAsiaTheme="minorEastAsia"/>
          <w:sz w:val="20"/>
          <w:szCs w:val="20"/>
        </w:rPr>
      </w:pPr>
    </w:p>
    <w:p w:rsidR="009828F8" w:rsidRPr="00445450" w:rsidRDefault="009828F8" w:rsidP="009828F8">
      <w:pPr>
        <w:rPr>
          <w:rFonts w:eastAsiaTheme="minorEastAsia"/>
        </w:rPr>
      </w:pPr>
    </w:p>
    <w:p w:rsidR="009828F8" w:rsidRPr="00445450" w:rsidRDefault="009828F8" w:rsidP="009828F8">
      <w:pPr>
        <w:rPr>
          <w:rFonts w:eastAsiaTheme="minorEastAsia"/>
        </w:rPr>
      </w:pPr>
    </w:p>
    <w:p w:rsidR="009828F8" w:rsidRDefault="009828F8" w:rsidP="009828F8">
      <w:pPr>
        <w:jc w:val="center"/>
        <w:rPr>
          <w:rFonts w:eastAsiaTheme="minorEastAsia"/>
        </w:rPr>
      </w:pPr>
    </w:p>
    <w:p w:rsidR="009828F8" w:rsidRDefault="009828F8" w:rsidP="009828F8">
      <w:pPr>
        <w:jc w:val="center"/>
        <w:rPr>
          <w:rFonts w:eastAsiaTheme="minorEastAsia"/>
        </w:rPr>
      </w:pPr>
    </w:p>
    <w:p w:rsidR="009828F8" w:rsidRDefault="009828F8" w:rsidP="009828F8">
      <w:pPr>
        <w:jc w:val="center"/>
        <w:rPr>
          <w:rFonts w:eastAsiaTheme="minorEastAsia"/>
        </w:rPr>
      </w:pPr>
    </w:p>
    <w:p w:rsidR="009828F8" w:rsidRDefault="009828F8" w:rsidP="009828F8">
      <w:pPr>
        <w:jc w:val="center"/>
        <w:rPr>
          <w:rFonts w:eastAsiaTheme="minorEastAsia"/>
        </w:rPr>
      </w:pPr>
    </w:p>
    <w:p w:rsidR="009828F8" w:rsidRPr="00445450" w:rsidRDefault="009828F8" w:rsidP="009828F8">
      <w:pPr>
        <w:jc w:val="center"/>
        <w:rPr>
          <w:rFonts w:eastAsiaTheme="minorEastAsia"/>
        </w:rPr>
      </w:pPr>
    </w:p>
    <w:p w:rsidR="009828F8" w:rsidRPr="00445450" w:rsidRDefault="009828F8" w:rsidP="009828F8">
      <w:pPr>
        <w:jc w:val="center"/>
        <w:rPr>
          <w:rFonts w:eastAsiaTheme="minorEastAsia"/>
        </w:rPr>
      </w:pPr>
    </w:p>
    <w:p w:rsidR="009828F8" w:rsidRPr="00445450" w:rsidRDefault="009828F8" w:rsidP="009828F8">
      <w:pPr>
        <w:jc w:val="center"/>
        <w:rPr>
          <w:rFonts w:eastAsiaTheme="minorEastAsia"/>
        </w:rPr>
      </w:pPr>
      <w:r w:rsidRPr="00445450">
        <w:rPr>
          <w:rFonts w:eastAsiaTheme="minorEastAsia"/>
        </w:rPr>
        <w:t>Дополнительная</w:t>
      </w:r>
    </w:p>
    <w:p w:rsidR="009828F8" w:rsidRPr="00445450" w:rsidRDefault="009828F8" w:rsidP="009828F8">
      <w:pPr>
        <w:jc w:val="center"/>
        <w:rPr>
          <w:rFonts w:eastAsiaTheme="minorEastAsia"/>
        </w:rPr>
      </w:pPr>
      <w:r w:rsidRPr="00445450">
        <w:rPr>
          <w:rFonts w:eastAsiaTheme="minorEastAsia"/>
        </w:rPr>
        <w:t>общеобразовательная общеразвивающая программа</w:t>
      </w:r>
    </w:p>
    <w:p w:rsidR="009828F8" w:rsidRPr="00220315" w:rsidRDefault="009828F8" w:rsidP="009828F8">
      <w:pPr>
        <w:jc w:val="center"/>
        <w:rPr>
          <w:rStyle w:val="c28"/>
          <w:i/>
          <w:iCs/>
          <w:color w:val="000000"/>
          <w:sz w:val="28"/>
          <w:szCs w:val="28"/>
        </w:rPr>
      </w:pPr>
      <w:r w:rsidRPr="00220315">
        <w:rPr>
          <w:rStyle w:val="c28"/>
          <w:i/>
          <w:iCs/>
          <w:color w:val="000000"/>
          <w:sz w:val="28"/>
          <w:szCs w:val="28"/>
        </w:rPr>
        <w:t xml:space="preserve">художественно-эстетической направленности </w:t>
      </w:r>
    </w:p>
    <w:p w:rsidR="009828F8" w:rsidRPr="00220315" w:rsidRDefault="009828F8" w:rsidP="009828F8">
      <w:pPr>
        <w:jc w:val="center"/>
        <w:rPr>
          <w:b/>
          <w:color w:val="000000"/>
          <w:sz w:val="28"/>
          <w:szCs w:val="28"/>
          <w:lang w:val="tt-RU"/>
        </w:rPr>
      </w:pPr>
      <w:r w:rsidRPr="00220315">
        <w:rPr>
          <w:b/>
          <w:color w:val="000000"/>
          <w:sz w:val="28"/>
          <w:szCs w:val="28"/>
          <w:lang w:val="tt-RU"/>
        </w:rPr>
        <w:t>“Әдәбият сөючеләр”</w:t>
      </w:r>
    </w:p>
    <w:p w:rsidR="009828F8" w:rsidRDefault="009828F8" w:rsidP="009828F8">
      <w:pPr>
        <w:spacing w:line="480" w:lineRule="auto"/>
        <w:jc w:val="center"/>
        <w:rPr>
          <w:rFonts w:eastAsiaTheme="minorEastAsia"/>
        </w:rPr>
      </w:pPr>
    </w:p>
    <w:p w:rsidR="009828F8" w:rsidRPr="005E1C8D" w:rsidRDefault="009828F8" w:rsidP="009828F8">
      <w:pPr>
        <w:spacing w:line="480" w:lineRule="auto"/>
        <w:jc w:val="center"/>
        <w:rPr>
          <w:rFonts w:eastAsiaTheme="minorEastAsia"/>
          <w:b/>
        </w:rPr>
      </w:pPr>
    </w:p>
    <w:p w:rsidR="009828F8" w:rsidRPr="00445450" w:rsidRDefault="009828F8" w:rsidP="009828F8">
      <w:pPr>
        <w:rPr>
          <w:rFonts w:eastAsiaTheme="minorEastAsia"/>
          <w:lang w:val="tt-RU"/>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Default="009828F8" w:rsidP="009828F8">
      <w:pPr>
        <w:rPr>
          <w:rFonts w:eastAsiaTheme="minorEastAsia"/>
        </w:rPr>
      </w:pPr>
    </w:p>
    <w:p w:rsidR="009828F8" w:rsidRPr="00445450" w:rsidRDefault="009828F8" w:rsidP="009828F8">
      <w:pPr>
        <w:rPr>
          <w:rFonts w:eastAsiaTheme="minorEastAsia"/>
        </w:rPr>
      </w:pPr>
    </w:p>
    <w:tbl>
      <w:tblPr>
        <w:tblStyle w:val="aa"/>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528"/>
      </w:tblGrid>
      <w:tr w:rsidR="009828F8" w:rsidTr="008F1347">
        <w:tc>
          <w:tcPr>
            <w:tcW w:w="5211" w:type="dxa"/>
          </w:tcPr>
          <w:p w:rsidR="009828F8" w:rsidRDefault="009828F8" w:rsidP="008F1347">
            <w:pPr>
              <w:rPr>
                <w:rFonts w:eastAsiaTheme="minorEastAsia"/>
                <w:sz w:val="24"/>
                <w:szCs w:val="24"/>
              </w:rPr>
            </w:pPr>
          </w:p>
        </w:tc>
        <w:tc>
          <w:tcPr>
            <w:tcW w:w="5528" w:type="dxa"/>
          </w:tcPr>
          <w:p w:rsidR="009828F8" w:rsidRPr="00220315" w:rsidRDefault="009828F8" w:rsidP="008F1347">
            <w:pPr>
              <w:spacing w:line="480" w:lineRule="auto"/>
              <w:rPr>
                <w:rFonts w:eastAsiaTheme="minorEastAsia"/>
                <w:sz w:val="24"/>
                <w:szCs w:val="24"/>
                <w:lang w:val="tt-RU"/>
              </w:rPr>
            </w:pPr>
            <w:r>
              <w:rPr>
                <w:rFonts w:eastAsiaTheme="minorEastAsia"/>
                <w:sz w:val="24"/>
                <w:szCs w:val="24"/>
                <w:lang w:val="tt-RU"/>
              </w:rPr>
              <w:t xml:space="preserve">Возраст </w:t>
            </w:r>
            <w:r>
              <w:rPr>
                <w:rFonts w:eastAsiaTheme="minorEastAsia"/>
                <w:sz w:val="24"/>
                <w:szCs w:val="24"/>
              </w:rPr>
              <w:t xml:space="preserve">обучающихся:  </w:t>
            </w:r>
            <w:r>
              <w:rPr>
                <w:rFonts w:eastAsiaTheme="minorEastAsia"/>
                <w:sz w:val="24"/>
                <w:szCs w:val="24"/>
                <w:lang w:val="tt-RU"/>
              </w:rPr>
              <w:t>1</w:t>
            </w:r>
            <w:r w:rsidR="008E200E">
              <w:rPr>
                <w:rFonts w:eastAsiaTheme="minorEastAsia"/>
                <w:sz w:val="24"/>
                <w:szCs w:val="24"/>
                <w:lang w:val="tt-RU"/>
              </w:rPr>
              <w:t>0</w:t>
            </w:r>
            <w:r>
              <w:rPr>
                <w:rFonts w:eastAsiaTheme="minorEastAsia"/>
                <w:sz w:val="24"/>
                <w:szCs w:val="24"/>
                <w:lang w:val="tt-RU"/>
              </w:rPr>
              <w:t>-15</w:t>
            </w:r>
            <w:r>
              <w:rPr>
                <w:rFonts w:eastAsiaTheme="minorEastAsia"/>
                <w:sz w:val="24"/>
                <w:szCs w:val="24"/>
              </w:rPr>
              <w:t xml:space="preserve">    </w:t>
            </w:r>
            <w:r w:rsidRPr="00445450">
              <w:rPr>
                <w:rFonts w:eastAsiaTheme="minorEastAsia"/>
                <w:sz w:val="24"/>
                <w:szCs w:val="24"/>
              </w:rPr>
              <w:t>лет</w:t>
            </w:r>
            <w:r>
              <w:rPr>
                <w:rFonts w:eastAsiaTheme="minorEastAsia"/>
                <w:sz w:val="24"/>
                <w:szCs w:val="24"/>
              </w:rPr>
              <w:br/>
            </w:r>
            <w:r w:rsidRPr="00445450">
              <w:rPr>
                <w:rFonts w:eastAsiaTheme="minorEastAsia"/>
                <w:sz w:val="24"/>
                <w:szCs w:val="24"/>
              </w:rPr>
              <w:t>Срок реализации: 1 год</w:t>
            </w:r>
            <w:r>
              <w:rPr>
                <w:rFonts w:eastAsiaTheme="minorEastAsia"/>
                <w:sz w:val="24"/>
                <w:szCs w:val="24"/>
              </w:rPr>
              <w:br/>
            </w:r>
            <w:r w:rsidRPr="00445450">
              <w:rPr>
                <w:rFonts w:eastAsiaTheme="minorEastAsia"/>
                <w:sz w:val="24"/>
                <w:szCs w:val="24"/>
              </w:rPr>
              <w:t xml:space="preserve">Автор составитель : </w:t>
            </w:r>
            <w:r>
              <w:rPr>
                <w:rFonts w:eastAsiaTheme="minorEastAsia"/>
                <w:sz w:val="24"/>
                <w:szCs w:val="24"/>
                <w:lang w:val="tt-RU"/>
              </w:rPr>
              <w:t>Сафиуллина Зульфия Кашафутдиновна</w:t>
            </w:r>
          </w:p>
          <w:p w:rsidR="009828F8" w:rsidRDefault="009828F8" w:rsidP="008F1347">
            <w:pPr>
              <w:spacing w:line="480" w:lineRule="auto"/>
              <w:rPr>
                <w:rFonts w:eastAsiaTheme="minorEastAsia"/>
                <w:sz w:val="24"/>
                <w:szCs w:val="24"/>
              </w:rPr>
            </w:pPr>
            <w:r w:rsidRPr="00445450">
              <w:rPr>
                <w:rFonts w:eastAsiaTheme="minorEastAsia"/>
                <w:sz w:val="24"/>
                <w:szCs w:val="24"/>
              </w:rPr>
              <w:t>Педагог дополнительного образования</w:t>
            </w:r>
          </w:p>
        </w:tc>
      </w:tr>
    </w:tbl>
    <w:p w:rsidR="009828F8" w:rsidRDefault="009828F8" w:rsidP="009828F8">
      <w:pPr>
        <w:rPr>
          <w:rFonts w:eastAsiaTheme="minorEastAsia"/>
        </w:rPr>
      </w:pPr>
    </w:p>
    <w:p w:rsidR="00896C6D" w:rsidRPr="00093335" w:rsidRDefault="009828F8" w:rsidP="00E02523">
      <w:pPr>
        <w:jc w:val="center"/>
        <w:rPr>
          <w:rFonts w:eastAsiaTheme="minorEastAsia"/>
          <w:lang w:val="tt-RU"/>
        </w:rPr>
      </w:pPr>
      <w:r>
        <w:rPr>
          <w:rFonts w:eastAsiaTheme="minorEastAsia"/>
        </w:rPr>
        <w:t>202</w:t>
      </w:r>
      <w:r w:rsidR="000A51E0">
        <w:rPr>
          <w:rFonts w:eastAsiaTheme="minorEastAsia"/>
          <w:lang w:val="tt-RU"/>
        </w:rPr>
        <w:t>5</w:t>
      </w:r>
    </w:p>
    <w:p w:rsidR="00896C6D" w:rsidRDefault="00896C6D" w:rsidP="00896C6D">
      <w:pPr>
        <w:pStyle w:val="c2"/>
        <w:shd w:val="clear" w:color="auto" w:fill="FFFFFF"/>
        <w:spacing w:before="0" w:beforeAutospacing="0" w:after="0" w:afterAutospacing="0"/>
        <w:jc w:val="center"/>
        <w:rPr>
          <w:b/>
          <w:i/>
          <w:sz w:val="28"/>
          <w:szCs w:val="28"/>
          <w:lang w:val="tt-RU"/>
        </w:rPr>
      </w:pPr>
    </w:p>
    <w:p w:rsidR="00896C6D" w:rsidRDefault="00896C6D" w:rsidP="00896C6D">
      <w:pPr>
        <w:pStyle w:val="c2"/>
        <w:shd w:val="clear" w:color="auto" w:fill="FFFFFF"/>
        <w:spacing w:before="0" w:beforeAutospacing="0" w:after="0" w:afterAutospacing="0"/>
        <w:jc w:val="center"/>
        <w:rPr>
          <w:b/>
          <w:i/>
          <w:sz w:val="28"/>
          <w:szCs w:val="28"/>
          <w:lang w:val="tt-RU"/>
        </w:rPr>
      </w:pPr>
    </w:p>
    <w:p w:rsidR="00896C6D" w:rsidRDefault="00896C6D" w:rsidP="00896C6D">
      <w:pPr>
        <w:pStyle w:val="c2"/>
        <w:shd w:val="clear" w:color="auto" w:fill="FFFFFF"/>
        <w:spacing w:before="0" w:beforeAutospacing="0" w:after="0" w:afterAutospacing="0"/>
        <w:rPr>
          <w:rFonts w:ascii="Arial" w:hAnsi="Arial" w:cs="Arial"/>
          <w:color w:val="000000"/>
          <w:sz w:val="22"/>
          <w:szCs w:val="22"/>
        </w:rPr>
      </w:pPr>
      <w:r>
        <w:rPr>
          <w:rStyle w:val="c6"/>
          <w:b/>
          <w:bCs/>
          <w:color w:val="000000"/>
          <w:sz w:val="28"/>
          <w:szCs w:val="28"/>
        </w:rPr>
        <w:t>     </w:t>
      </w:r>
      <w:r>
        <w:rPr>
          <w:rStyle w:val="apple-converted-space"/>
          <w:b/>
          <w:bCs/>
          <w:color w:val="000000"/>
          <w:szCs w:val="28"/>
        </w:rPr>
        <w:t> </w:t>
      </w:r>
      <w:r>
        <w:rPr>
          <w:rStyle w:val="c14"/>
          <w:b/>
          <w:bCs/>
          <w:color w:val="000000"/>
          <w:sz w:val="32"/>
          <w:szCs w:val="32"/>
        </w:rPr>
        <w:t>Пояснительная записка</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6"/>
          <w:color w:val="000000"/>
          <w:sz w:val="28"/>
          <w:szCs w:val="28"/>
        </w:rPr>
        <w:t>   </w:t>
      </w:r>
      <w:r>
        <w:rPr>
          <w:rStyle w:val="c4"/>
          <w:color w:val="000000"/>
        </w:rPr>
        <w:t>Кружковая работа в школе - это путь развития интересов, склонностей, способностей учащихся. Кружки представляют основу для свободного выбора интересующих видов деятельности в соответствии с потребностями в саморазвитии.</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12"/>
          <w:color w:val="000000"/>
          <w:sz w:val="40"/>
          <w:szCs w:val="40"/>
        </w:rPr>
        <w:t> </w:t>
      </w:r>
      <w:r>
        <w:rPr>
          <w:rStyle w:val="c4"/>
          <w:color w:val="000000"/>
        </w:rPr>
        <w:t> В каждом ребенке заложены огромные творческие возможности, и чтобы их развить, нужно, как можно раньше приобщить детей к литературному творчеству, исследованию. Увлечение литературой, историей родного края,  желание узнать как можно больше, попробовать самому создать художественное произведение, способствуют расширению кругозора, лучшему усвоению предмета в школе, развивают творческое мышление.</w:t>
      </w:r>
    </w:p>
    <w:p w:rsidR="00896C6D" w:rsidRDefault="00896C6D" w:rsidP="00896C6D">
      <w:pPr>
        <w:numPr>
          <w:ilvl w:val="0"/>
          <w:numId w:val="7"/>
        </w:numPr>
        <w:shd w:val="clear" w:color="auto" w:fill="FFFFFF"/>
        <w:rPr>
          <w:rFonts w:ascii="Arial" w:hAnsi="Arial" w:cs="Arial"/>
          <w:color w:val="000000"/>
          <w:sz w:val="22"/>
          <w:szCs w:val="22"/>
        </w:rPr>
      </w:pPr>
      <w:r>
        <w:rPr>
          <w:rStyle w:val="c28"/>
          <w:color w:val="000000"/>
          <w:sz w:val="32"/>
          <w:szCs w:val="32"/>
        </w:rPr>
        <w:t>Направленность программы:</w:t>
      </w:r>
      <w:r>
        <w:rPr>
          <w:color w:val="000000"/>
          <w:sz w:val="32"/>
          <w:szCs w:val="32"/>
        </w:rPr>
        <w:br/>
      </w:r>
      <w:r>
        <w:rPr>
          <w:rStyle w:val="c28"/>
          <w:i/>
          <w:iCs/>
          <w:color w:val="000000"/>
          <w:sz w:val="32"/>
          <w:szCs w:val="32"/>
        </w:rPr>
        <w:t>художественно-эстетическая</w:t>
      </w:r>
    </w:p>
    <w:p w:rsidR="00896C6D" w:rsidRDefault="00896C6D" w:rsidP="00896C6D">
      <w:pPr>
        <w:pStyle w:val="c3"/>
        <w:shd w:val="clear" w:color="auto" w:fill="FFFFFF"/>
        <w:spacing w:before="0" w:beforeAutospacing="0" w:after="0" w:afterAutospacing="0"/>
        <w:ind w:left="360"/>
        <w:rPr>
          <w:rFonts w:ascii="Arial" w:hAnsi="Arial" w:cs="Arial"/>
          <w:color w:val="000000"/>
          <w:sz w:val="22"/>
          <w:szCs w:val="22"/>
        </w:rPr>
      </w:pPr>
      <w:r>
        <w:rPr>
          <w:rStyle w:val="c12"/>
          <w:b/>
          <w:bCs/>
          <w:color w:val="000000"/>
          <w:sz w:val="32"/>
          <w:szCs w:val="32"/>
        </w:rPr>
        <w:t xml:space="preserve">      Целью кружка </w:t>
      </w:r>
      <w:r>
        <w:rPr>
          <w:rStyle w:val="c12"/>
          <w:b/>
          <w:bCs/>
          <w:color w:val="000000"/>
          <w:sz w:val="32"/>
          <w:szCs w:val="32"/>
          <w:lang w:val="tt-RU"/>
        </w:rPr>
        <w:t>“Әдәбият сөючелә</w:t>
      </w:r>
      <w:proofErr w:type="gramStart"/>
      <w:r>
        <w:rPr>
          <w:rStyle w:val="c12"/>
          <w:b/>
          <w:bCs/>
          <w:color w:val="000000"/>
          <w:sz w:val="32"/>
          <w:szCs w:val="32"/>
          <w:lang w:val="tt-RU"/>
        </w:rPr>
        <w:t>р</w:t>
      </w:r>
      <w:proofErr w:type="gramEnd"/>
      <w:r>
        <w:rPr>
          <w:rStyle w:val="c12"/>
          <w:b/>
          <w:bCs/>
          <w:color w:val="000000"/>
          <w:sz w:val="32"/>
          <w:szCs w:val="32"/>
          <w:lang w:val="tt-RU"/>
        </w:rPr>
        <w:t xml:space="preserve">” </w:t>
      </w:r>
      <w:r>
        <w:rPr>
          <w:rStyle w:val="c12"/>
          <w:b/>
          <w:bCs/>
          <w:color w:val="000000"/>
          <w:sz w:val="32"/>
          <w:szCs w:val="32"/>
        </w:rPr>
        <w:t>является:</w:t>
      </w:r>
    </w:p>
    <w:p w:rsidR="00896C6D" w:rsidRDefault="00896C6D" w:rsidP="00896C6D">
      <w:pPr>
        <w:numPr>
          <w:ilvl w:val="0"/>
          <w:numId w:val="8"/>
        </w:numPr>
        <w:shd w:val="clear" w:color="auto" w:fill="FFFFFF"/>
        <w:jc w:val="both"/>
        <w:rPr>
          <w:rFonts w:ascii="Arial" w:hAnsi="Arial" w:cs="Arial"/>
          <w:color w:val="000000"/>
          <w:sz w:val="22"/>
          <w:szCs w:val="22"/>
        </w:rPr>
      </w:pPr>
      <w:r>
        <w:rPr>
          <w:rStyle w:val="c4"/>
          <w:color w:val="000000"/>
        </w:rPr>
        <w:t> развитие творческих способностей детей, самостоятельной творческой деятельности</w:t>
      </w:r>
    </w:p>
    <w:p w:rsidR="00896C6D" w:rsidRDefault="00896C6D" w:rsidP="00896C6D">
      <w:pPr>
        <w:numPr>
          <w:ilvl w:val="0"/>
          <w:numId w:val="8"/>
        </w:numPr>
        <w:shd w:val="clear" w:color="auto" w:fill="FFFFFF"/>
        <w:jc w:val="both"/>
        <w:rPr>
          <w:rFonts w:ascii="Arial" w:hAnsi="Arial" w:cs="Arial"/>
          <w:color w:val="000000"/>
          <w:sz w:val="22"/>
          <w:szCs w:val="22"/>
        </w:rPr>
      </w:pPr>
      <w:r>
        <w:rPr>
          <w:rStyle w:val="c4"/>
          <w:color w:val="000000"/>
        </w:rPr>
        <w:t> расширение жизненного опыта школьников, вовлечение их в соответствующую их интересам творческую среду</w:t>
      </w:r>
    </w:p>
    <w:p w:rsidR="0073657C" w:rsidRPr="0073657C" w:rsidRDefault="00896C6D" w:rsidP="0073657C">
      <w:pPr>
        <w:numPr>
          <w:ilvl w:val="0"/>
          <w:numId w:val="8"/>
        </w:numPr>
        <w:shd w:val="clear" w:color="auto" w:fill="FFFFFF"/>
        <w:jc w:val="both"/>
        <w:rPr>
          <w:rFonts w:ascii="Arial" w:hAnsi="Arial" w:cs="Arial"/>
          <w:color w:val="000000"/>
          <w:sz w:val="22"/>
          <w:szCs w:val="22"/>
        </w:rPr>
      </w:pPr>
      <w:r>
        <w:rPr>
          <w:rStyle w:val="c4"/>
          <w:color w:val="000000"/>
        </w:rPr>
        <w:t>развитие общего творческого потенциала и специальных литературно-творческих способностей.</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Воспитание ребёнка через приобщение к театральному искусству;</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Развитие творческого начала личности, обладающей художественным вкусом, разносторонними взглядами, имеющей собственное мнение.</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ЗАДАЧИ  ПРОГРАММЫ:</w:t>
      </w:r>
    </w:p>
    <w:p w:rsidR="0073657C" w:rsidRDefault="0073657C" w:rsidP="0073657C">
      <w:pPr>
        <w:pStyle w:val="c11"/>
        <w:shd w:val="clear" w:color="auto" w:fill="FFFFFF"/>
        <w:spacing w:before="0" w:beforeAutospacing="0" w:after="0" w:afterAutospacing="0"/>
        <w:rPr>
          <w:color w:val="000000"/>
          <w:sz w:val="20"/>
          <w:szCs w:val="20"/>
        </w:rPr>
      </w:pPr>
      <w:r>
        <w:rPr>
          <w:rStyle w:val="c25"/>
          <w:i/>
          <w:iCs/>
          <w:color w:val="000000"/>
          <w:u w:val="single"/>
        </w:rPr>
        <w:t>В воспитании</w:t>
      </w:r>
      <w:r>
        <w:rPr>
          <w:rStyle w:val="c5"/>
          <w:color w:val="000000"/>
        </w:rPr>
        <w:t>:</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Воспитать социально адекватную личность, способную к активному творческому сотрудничеству;</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Привить культуру осмысленного чтения литературных и драматургических произведений;</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Воспитать дух командности, взаимовыручки и поддержки в группе;</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Воспитать художественный вкус;</w:t>
      </w:r>
    </w:p>
    <w:p w:rsidR="0073657C" w:rsidRDefault="0073657C" w:rsidP="0073657C">
      <w:pPr>
        <w:pStyle w:val="c11"/>
        <w:shd w:val="clear" w:color="auto" w:fill="FFFFFF"/>
        <w:spacing w:before="0" w:beforeAutospacing="0" w:after="0" w:afterAutospacing="0"/>
        <w:rPr>
          <w:color w:val="000000"/>
          <w:sz w:val="20"/>
          <w:szCs w:val="20"/>
        </w:rPr>
      </w:pPr>
      <w:r>
        <w:rPr>
          <w:rStyle w:val="c25"/>
          <w:i/>
          <w:iCs/>
          <w:color w:val="000000"/>
          <w:u w:val="single"/>
        </w:rPr>
        <w:t>В развитии:</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Развивать навык творческого подхода к работе над ролью;</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Развивать пластические и речевые данные воспитанников;</w:t>
      </w:r>
    </w:p>
    <w:p w:rsidR="0073657C" w:rsidRDefault="0073657C" w:rsidP="0073657C">
      <w:pPr>
        <w:pStyle w:val="c11"/>
        <w:shd w:val="clear" w:color="auto" w:fill="FFFFFF"/>
        <w:spacing w:before="0" w:beforeAutospacing="0" w:after="0" w:afterAutospacing="0"/>
        <w:rPr>
          <w:color w:val="000000"/>
          <w:sz w:val="20"/>
          <w:szCs w:val="20"/>
        </w:rPr>
      </w:pPr>
      <w:r>
        <w:rPr>
          <w:rStyle w:val="c5"/>
          <w:color w:val="000000"/>
        </w:rPr>
        <w:t>Развивать воображение, фантазию и память.</w:t>
      </w:r>
    </w:p>
    <w:p w:rsidR="0073657C" w:rsidRDefault="0073657C" w:rsidP="0073657C">
      <w:pPr>
        <w:pStyle w:val="c11"/>
        <w:shd w:val="clear" w:color="auto" w:fill="FFFFFF"/>
        <w:spacing w:before="0" w:beforeAutospacing="0" w:after="0" w:afterAutospacing="0"/>
        <w:rPr>
          <w:color w:val="000000"/>
          <w:sz w:val="20"/>
          <w:szCs w:val="20"/>
        </w:rPr>
      </w:pPr>
      <w:r>
        <w:rPr>
          <w:rStyle w:val="c25"/>
          <w:i/>
          <w:iCs/>
          <w:color w:val="000000"/>
          <w:u w:val="single"/>
        </w:rPr>
        <w:t>В обучении:</w:t>
      </w:r>
    </w:p>
    <w:p w:rsidR="0073657C" w:rsidRDefault="0073657C" w:rsidP="0073657C">
      <w:pPr>
        <w:pStyle w:val="c7"/>
        <w:shd w:val="clear" w:color="auto" w:fill="FFFFFF"/>
        <w:spacing w:before="0" w:beforeAutospacing="0" w:after="0" w:afterAutospacing="0"/>
        <w:ind w:hanging="720"/>
        <w:jc w:val="both"/>
        <w:rPr>
          <w:color w:val="000000"/>
          <w:sz w:val="20"/>
          <w:szCs w:val="20"/>
        </w:rPr>
      </w:pPr>
      <w:r>
        <w:rPr>
          <w:rStyle w:val="c5"/>
          <w:color w:val="000000"/>
        </w:rPr>
        <w:t>Формировать умение принимать и сохранять учебную задачу.</w:t>
      </w:r>
    </w:p>
    <w:p w:rsidR="0073657C" w:rsidRDefault="0073657C" w:rsidP="0073657C">
      <w:pPr>
        <w:pStyle w:val="c7"/>
        <w:shd w:val="clear" w:color="auto" w:fill="FFFFFF"/>
        <w:spacing w:before="0" w:beforeAutospacing="0" w:after="0" w:afterAutospacing="0"/>
        <w:ind w:hanging="720"/>
        <w:jc w:val="both"/>
        <w:rPr>
          <w:color w:val="000000"/>
          <w:sz w:val="20"/>
          <w:szCs w:val="20"/>
        </w:rPr>
      </w:pPr>
      <w:r>
        <w:rPr>
          <w:rStyle w:val="c5"/>
          <w:color w:val="000000"/>
        </w:rPr>
        <w:t>Формировать умение осуществлять расширенный поиск информации с использованием ресурсов библиотек и Интернета.</w:t>
      </w:r>
    </w:p>
    <w:p w:rsidR="0073657C" w:rsidRDefault="0073657C" w:rsidP="0073657C">
      <w:pPr>
        <w:pStyle w:val="c20"/>
        <w:shd w:val="clear" w:color="auto" w:fill="FFFFFF"/>
        <w:spacing w:before="0" w:beforeAutospacing="0" w:after="0" w:afterAutospacing="0"/>
        <w:ind w:hanging="720"/>
        <w:jc w:val="both"/>
        <w:rPr>
          <w:color w:val="000000"/>
          <w:sz w:val="20"/>
          <w:szCs w:val="20"/>
        </w:rPr>
      </w:pPr>
      <w:r>
        <w:rPr>
          <w:rStyle w:val="c5"/>
          <w:color w:val="000000"/>
        </w:rPr>
        <w:t xml:space="preserve">Формировать умение самостоятельно адекватно оценивать правильность выполнения действия и вносить необходимые коррективы в </w:t>
      </w:r>
      <w:proofErr w:type="gramStart"/>
      <w:r>
        <w:rPr>
          <w:rStyle w:val="c5"/>
          <w:color w:val="000000"/>
        </w:rPr>
        <w:t>исполнение</w:t>
      </w:r>
      <w:proofErr w:type="gramEnd"/>
      <w:r>
        <w:rPr>
          <w:rStyle w:val="c5"/>
          <w:color w:val="000000"/>
        </w:rPr>
        <w:t xml:space="preserve"> как по ходу его реализации, так и в конце действия.</w:t>
      </w:r>
    </w:p>
    <w:p w:rsidR="00896C6D" w:rsidRDefault="00896C6D" w:rsidP="0073657C">
      <w:pPr>
        <w:shd w:val="clear" w:color="auto" w:fill="FFFFFF"/>
        <w:rPr>
          <w:rFonts w:ascii="Arial" w:hAnsi="Arial" w:cs="Arial"/>
          <w:color w:val="000000"/>
          <w:sz w:val="22"/>
          <w:szCs w:val="22"/>
        </w:rPr>
      </w:pPr>
      <w:r>
        <w:rPr>
          <w:rStyle w:val="c4"/>
          <w:color w:val="000000"/>
        </w:rPr>
        <w:t>формирование чувства дружбы и коллективизма среди учащихся;</w:t>
      </w:r>
    </w:p>
    <w:p w:rsidR="00896C6D" w:rsidRDefault="00896C6D" w:rsidP="0073657C">
      <w:pPr>
        <w:shd w:val="clear" w:color="auto" w:fill="FFFFFF"/>
        <w:rPr>
          <w:rFonts w:ascii="Arial" w:hAnsi="Arial" w:cs="Arial"/>
          <w:color w:val="000000"/>
          <w:sz w:val="22"/>
          <w:szCs w:val="22"/>
        </w:rPr>
      </w:pPr>
      <w:r>
        <w:rPr>
          <w:rStyle w:val="c4"/>
          <w:color w:val="000000"/>
        </w:rPr>
        <w:t>воспитание активной жизненной позиции.</w:t>
      </w:r>
    </w:p>
    <w:p w:rsidR="00896C6D" w:rsidRDefault="00896C6D" w:rsidP="00896C6D">
      <w:pPr>
        <w:pStyle w:val="c3"/>
        <w:shd w:val="clear" w:color="auto" w:fill="FFFFFF"/>
        <w:spacing w:before="0" w:beforeAutospacing="0" w:after="0" w:afterAutospacing="0"/>
        <w:ind w:left="720"/>
        <w:rPr>
          <w:rFonts w:ascii="Arial" w:hAnsi="Arial" w:cs="Arial"/>
          <w:color w:val="000000"/>
          <w:sz w:val="22"/>
          <w:szCs w:val="22"/>
        </w:rPr>
      </w:pPr>
    </w:p>
    <w:p w:rsidR="00896C6D" w:rsidRDefault="00896C6D" w:rsidP="0073657C">
      <w:pPr>
        <w:pStyle w:val="c3"/>
        <w:shd w:val="clear" w:color="auto" w:fill="FFFFFF"/>
        <w:spacing w:before="0" w:beforeAutospacing="0" w:after="0" w:afterAutospacing="0"/>
        <w:ind w:left="720"/>
        <w:rPr>
          <w:rFonts w:ascii="Arial" w:hAnsi="Arial" w:cs="Arial"/>
          <w:color w:val="000000"/>
          <w:sz w:val="22"/>
          <w:szCs w:val="22"/>
        </w:rPr>
      </w:pPr>
      <w:r>
        <w:rPr>
          <w:rStyle w:val="c14"/>
          <w:b/>
          <w:bCs/>
          <w:color w:val="000000"/>
          <w:sz w:val="32"/>
          <w:szCs w:val="32"/>
        </w:rPr>
        <w:t> </w:t>
      </w:r>
    </w:p>
    <w:p w:rsidR="00896C6D" w:rsidRDefault="00896C6D" w:rsidP="00896C6D">
      <w:pPr>
        <w:pStyle w:val="c2"/>
        <w:shd w:val="clear" w:color="auto" w:fill="FFFFFF"/>
        <w:spacing w:before="0" w:beforeAutospacing="0" w:after="0" w:afterAutospacing="0"/>
        <w:jc w:val="center"/>
        <w:rPr>
          <w:rFonts w:ascii="Arial" w:hAnsi="Arial" w:cs="Arial"/>
          <w:color w:val="000000"/>
          <w:sz w:val="22"/>
          <w:szCs w:val="22"/>
        </w:rPr>
      </w:pPr>
      <w:r>
        <w:rPr>
          <w:rStyle w:val="c6"/>
          <w:b/>
          <w:bCs/>
          <w:color w:val="000000"/>
          <w:sz w:val="28"/>
          <w:szCs w:val="28"/>
        </w:rPr>
        <w:t>Ожидаемые результаты</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6"/>
          <w:i/>
          <w:iCs/>
          <w:color w:val="000000"/>
          <w:sz w:val="28"/>
          <w:szCs w:val="28"/>
        </w:rPr>
        <w:t>       </w:t>
      </w:r>
      <w:r>
        <w:rPr>
          <w:rStyle w:val="c4"/>
          <w:i/>
          <w:iCs/>
          <w:color w:val="000000"/>
        </w:rPr>
        <w:t>За время посещения кружка, воспитанники</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i/>
          <w:iCs/>
          <w:color w:val="000000"/>
        </w:rPr>
        <w:t>должны уметь:</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правильно исполнять малые роли, выразительно читать стихи и миниатюры;</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lastRenderedPageBreak/>
        <w:t>- анализировать и контролировать возможные ошибки при исполнении;</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выражать собственные эмоции</w:t>
      </w:r>
      <w:proofErr w:type="gramStart"/>
      <w:r>
        <w:rPr>
          <w:rStyle w:val="c4"/>
          <w:color w:val="000000"/>
        </w:rPr>
        <w:t xml:space="preserve"> ;</w:t>
      </w:r>
      <w:proofErr w:type="gramEnd"/>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чувствовать образ, настроение и передаваемый характер произведения;</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индивидуально и коллективно работать;</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творчески подходить к занятию;</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практически показать и исполнить освоенный  материал;</w:t>
      </w:r>
    </w:p>
    <w:p w:rsidR="00896C6D" w:rsidRDefault="00896C6D" w:rsidP="00896C6D">
      <w:pPr>
        <w:pStyle w:val="c3"/>
        <w:shd w:val="clear" w:color="auto" w:fill="FFFFFF"/>
        <w:spacing w:before="0" w:beforeAutospacing="0" w:after="0" w:afterAutospacing="0"/>
        <w:rPr>
          <w:rFonts w:ascii="Arial" w:hAnsi="Arial" w:cs="Arial"/>
          <w:color w:val="000000"/>
          <w:sz w:val="22"/>
          <w:szCs w:val="22"/>
        </w:rPr>
      </w:pPr>
      <w:r>
        <w:rPr>
          <w:rStyle w:val="c4"/>
          <w:color w:val="000000"/>
        </w:rPr>
        <w:t>- уметь эмоционально наполнять и выражать движения, жесты, позы.</w:t>
      </w:r>
    </w:p>
    <w:p w:rsidR="00896C6D" w:rsidRDefault="00896C6D" w:rsidP="00896C6D">
      <w:pPr>
        <w:pStyle w:val="c3"/>
        <w:shd w:val="clear" w:color="auto" w:fill="FFFFFF"/>
        <w:spacing w:before="0" w:beforeAutospacing="0" w:after="0" w:afterAutospacing="0"/>
        <w:rPr>
          <w:rStyle w:val="c4"/>
          <w:color w:val="000000"/>
          <w:lang w:val="tt-RU"/>
        </w:rPr>
      </w:pPr>
      <w:r>
        <w:rPr>
          <w:rStyle w:val="c4"/>
          <w:color w:val="000000"/>
        </w:rPr>
        <w:t>               А так же, знания и умения, полученные в литературном кружке, помогут учащимся успешно выступать  и участвовать в мероприятиях и концертах, свободно общаться со сверстниками и взрослыми людьми.</w:t>
      </w:r>
    </w:p>
    <w:p w:rsidR="00D52469" w:rsidRPr="00D52469" w:rsidRDefault="00D52469" w:rsidP="00896C6D">
      <w:pPr>
        <w:pStyle w:val="c3"/>
        <w:shd w:val="clear" w:color="auto" w:fill="FFFFFF"/>
        <w:spacing w:before="0" w:beforeAutospacing="0" w:after="0" w:afterAutospacing="0"/>
        <w:rPr>
          <w:rStyle w:val="c4"/>
          <w:color w:val="000000"/>
          <w:lang w:val="tt-RU"/>
        </w:rPr>
      </w:pPr>
      <w:r>
        <w:t>Программа рассчитана на учащихся 1</w:t>
      </w:r>
      <w:r w:rsidR="00E65857">
        <w:rPr>
          <w:lang w:val="tt-RU"/>
        </w:rPr>
        <w:t>0</w:t>
      </w:r>
      <w:r w:rsidR="00EC0DA1">
        <w:t>-1</w:t>
      </w:r>
      <w:r w:rsidR="00BE6801">
        <w:rPr>
          <w:lang w:val="tt-RU"/>
        </w:rPr>
        <w:t>5</w:t>
      </w:r>
      <w:r>
        <w:t xml:space="preserve"> лет, реализуется в течение 1 года</w:t>
      </w:r>
      <w:r w:rsidR="00FC733C">
        <w:t xml:space="preserve"> </w:t>
      </w:r>
      <w:r w:rsidR="00FC733C">
        <w:rPr>
          <w:lang w:val="tt-RU"/>
        </w:rPr>
        <w:t>4</w:t>
      </w:r>
      <w:r>
        <w:t xml:space="preserve"> час</w:t>
      </w:r>
      <w:r>
        <w:rPr>
          <w:lang w:val="tt-RU"/>
        </w:rPr>
        <w:t>а</w:t>
      </w:r>
      <w:r>
        <w:t xml:space="preserve"> в неделю</w:t>
      </w:r>
      <w:r>
        <w:rPr>
          <w:lang w:val="tt-RU"/>
        </w:rPr>
        <w:t>.</w:t>
      </w: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896C6D">
      <w:pPr>
        <w:pStyle w:val="c3"/>
        <w:shd w:val="clear" w:color="auto" w:fill="FFFFFF"/>
        <w:spacing w:before="0" w:beforeAutospacing="0" w:after="0" w:afterAutospacing="0"/>
        <w:rPr>
          <w:rStyle w:val="c4"/>
          <w:color w:val="000000"/>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D52469" w:rsidRDefault="00D52469" w:rsidP="00557E8F">
      <w:pPr>
        <w:shd w:val="clear" w:color="auto" w:fill="FFFFFF" w:themeFill="background1"/>
        <w:rPr>
          <w:b/>
          <w:i/>
          <w:sz w:val="28"/>
          <w:szCs w:val="28"/>
          <w:lang w:val="tt-RU"/>
        </w:rPr>
      </w:pPr>
    </w:p>
    <w:p w:rsidR="00E576DB" w:rsidRDefault="00E576DB" w:rsidP="00557E8F">
      <w:pPr>
        <w:shd w:val="clear" w:color="auto" w:fill="FFFFFF" w:themeFill="background1"/>
        <w:rPr>
          <w:b/>
          <w:i/>
          <w:sz w:val="28"/>
          <w:szCs w:val="28"/>
          <w:lang w:val="tt-RU"/>
        </w:rPr>
      </w:pPr>
    </w:p>
    <w:p w:rsidR="00F86277" w:rsidRPr="000C02FE" w:rsidRDefault="00F86277" w:rsidP="00557E8F">
      <w:pPr>
        <w:shd w:val="clear" w:color="auto" w:fill="FFFFFF" w:themeFill="background1"/>
        <w:rPr>
          <w:b/>
          <w:i/>
          <w:sz w:val="28"/>
          <w:szCs w:val="28"/>
          <w:lang w:val="tt-RU"/>
        </w:rPr>
      </w:pPr>
      <w:r w:rsidRPr="000C02FE">
        <w:rPr>
          <w:b/>
          <w:i/>
          <w:sz w:val="28"/>
          <w:szCs w:val="28"/>
          <w:lang w:val="tt-RU"/>
        </w:rPr>
        <w:lastRenderedPageBreak/>
        <w:t>“Әдәбият сөючеләр” түгәрәгенең аңлатма язуы</w:t>
      </w:r>
    </w:p>
    <w:p w:rsidR="00F86277" w:rsidRPr="000C02FE" w:rsidRDefault="00F86277" w:rsidP="000C02FE">
      <w:pPr>
        <w:shd w:val="clear" w:color="auto" w:fill="FFFFFF" w:themeFill="background1"/>
        <w:ind w:firstLine="540"/>
        <w:jc w:val="both"/>
        <w:rPr>
          <w:b/>
          <w:i/>
          <w:sz w:val="28"/>
          <w:szCs w:val="28"/>
          <w:lang w:val="tt-RU"/>
        </w:rPr>
      </w:pPr>
    </w:p>
    <w:p w:rsidR="00F86277" w:rsidRPr="00F33B8F" w:rsidRDefault="00F86277" w:rsidP="000C02FE">
      <w:pPr>
        <w:shd w:val="clear" w:color="auto" w:fill="FFFFFF" w:themeFill="background1"/>
        <w:ind w:firstLine="708"/>
        <w:jc w:val="both"/>
        <w:rPr>
          <w:sz w:val="28"/>
          <w:szCs w:val="28"/>
          <w:lang w:val="tt-RU"/>
        </w:rPr>
      </w:pPr>
      <w:r w:rsidRPr="00F33B8F">
        <w:rPr>
          <w:sz w:val="28"/>
          <w:szCs w:val="28"/>
          <w:lang w:val="tt-RU"/>
        </w:rPr>
        <w:t>Мәктәптә әдәбият – эстетик төркемгә керүче предметларның берсе. Матур әдәбият яшь буынны тәрбияләүгә булышлык итә, балаларның дөньяга карашын киңәйтә, белемнәрен тирәнәйтә һәм аларда мөстәкыйль эшләү күнекмәләре тәрбияли.</w:t>
      </w:r>
    </w:p>
    <w:p w:rsidR="00F86277" w:rsidRPr="00F33B8F" w:rsidRDefault="00F86277" w:rsidP="000C02FE">
      <w:pPr>
        <w:shd w:val="clear" w:color="auto" w:fill="FFFFFF" w:themeFill="background1"/>
        <w:jc w:val="both"/>
        <w:rPr>
          <w:sz w:val="28"/>
          <w:szCs w:val="28"/>
          <w:lang w:val="tt-RU"/>
        </w:rPr>
      </w:pPr>
      <w:r w:rsidRPr="00F33B8F">
        <w:rPr>
          <w:sz w:val="28"/>
          <w:szCs w:val="28"/>
          <w:lang w:val="tt-RU"/>
        </w:rPr>
        <w:t>Әдәбият ул – сүз сәнгате. Әмма дәресләр чикле.Өстәмә белем бирү, әдәбиятта яңа исемнәр, аларның иҗаты белән танышу; туган якның әдәбият һәм журналистика әһелләрен, аларның иҗатын киңрәк өйрәнү һәм укучыларның иҗади сәләтләрен ачуны күздә тотып, дәрестән тыш эшләрне “Әдәбият сөючеләр» түгәрәгендә алып барырга булдым. Менә инде уңышлы гына эш</w:t>
      </w:r>
      <w:r w:rsidR="00431539" w:rsidRPr="00F33B8F">
        <w:rPr>
          <w:sz w:val="28"/>
          <w:szCs w:val="28"/>
          <w:lang w:val="tt-RU"/>
        </w:rPr>
        <w:t>ләп киләм.</w:t>
      </w:r>
      <w:r w:rsidR="003C045C" w:rsidRPr="00F33B8F">
        <w:rPr>
          <w:sz w:val="28"/>
          <w:szCs w:val="28"/>
          <w:lang w:val="tt-RU"/>
        </w:rPr>
        <w:t xml:space="preserve"> Бу уку елында программаны театр елы уңаеннан театр сәнгате</w:t>
      </w:r>
      <w:r w:rsidR="001320E0" w:rsidRPr="00F33B8F">
        <w:rPr>
          <w:sz w:val="28"/>
          <w:szCs w:val="28"/>
          <w:lang w:val="tt-RU"/>
        </w:rPr>
        <w:t>нә мәхәббәт уяту күзлегеннән чыгып төзедем.</w:t>
      </w:r>
    </w:p>
    <w:p w:rsidR="00F86277" w:rsidRPr="00F33B8F" w:rsidRDefault="00F86277" w:rsidP="000C02FE">
      <w:pPr>
        <w:pStyle w:val="a3"/>
        <w:shd w:val="clear" w:color="auto" w:fill="FFFFFF" w:themeFill="background1"/>
        <w:spacing w:before="0" w:beforeAutospacing="0" w:after="0"/>
        <w:jc w:val="both"/>
        <w:rPr>
          <w:b/>
          <w:iCs/>
          <w:color w:val="323232"/>
          <w:sz w:val="28"/>
          <w:szCs w:val="28"/>
          <w:lang w:val="tt-RU"/>
        </w:rPr>
      </w:pPr>
      <w:r w:rsidRPr="00F33B8F">
        <w:rPr>
          <w:sz w:val="28"/>
          <w:szCs w:val="28"/>
          <w:lang w:val="tt-RU"/>
        </w:rPr>
        <w:t>Түгәрәкнең планын төзегәндә һәр классның әдәбият программасы, укучыларның теләкләре һәм кызыксынулары,  искә алына.</w:t>
      </w:r>
    </w:p>
    <w:p w:rsidR="00F86277" w:rsidRPr="00F33B8F" w:rsidRDefault="00F86277" w:rsidP="000C02FE">
      <w:pPr>
        <w:pStyle w:val="a3"/>
        <w:shd w:val="clear" w:color="auto" w:fill="FFFFFF" w:themeFill="background1"/>
        <w:spacing w:before="0" w:beforeAutospacing="0" w:after="0"/>
        <w:jc w:val="both"/>
        <w:rPr>
          <w:iCs/>
          <w:color w:val="323232"/>
          <w:sz w:val="28"/>
          <w:szCs w:val="28"/>
          <w:lang w:val="tt-RU"/>
        </w:rPr>
      </w:pPr>
      <w:r w:rsidRPr="00F33B8F">
        <w:rPr>
          <w:sz w:val="28"/>
          <w:szCs w:val="28"/>
          <w:lang w:val="tt-RU"/>
        </w:rPr>
        <w:t xml:space="preserve">“Әдәбият сөючеләр» түгәрәге </w:t>
      </w:r>
      <w:r w:rsidR="00652DE8" w:rsidRPr="00F33B8F">
        <w:rPr>
          <w:sz w:val="28"/>
          <w:szCs w:val="28"/>
          <w:lang w:val="tt-RU"/>
        </w:rPr>
        <w:t xml:space="preserve">- </w:t>
      </w:r>
      <w:r w:rsidRPr="00F33B8F">
        <w:rPr>
          <w:sz w:val="28"/>
          <w:szCs w:val="28"/>
          <w:lang w:val="tt-RU"/>
        </w:rPr>
        <w:t>сәләтле балаларны барлау, аларның иҗади сәләтен үстерү буенча класстан тыш эшләрне</w:t>
      </w:r>
      <w:r w:rsidR="00652DE8" w:rsidRPr="00F33B8F">
        <w:rPr>
          <w:sz w:val="28"/>
          <w:szCs w:val="28"/>
          <w:lang w:val="tt-RU"/>
        </w:rPr>
        <w:t>ң нәтиҗәле формаларыннан берсе. Түгәрәккә төрле яшьтәге укучылар йөри. Шуңа күрә программа   я</w:t>
      </w:r>
      <w:r w:rsidRPr="00F33B8F">
        <w:rPr>
          <w:sz w:val="28"/>
          <w:szCs w:val="28"/>
          <w:lang w:val="tt-RU"/>
        </w:rPr>
        <w:t>шь үзенчәлегеннән  чыгып  1 елга төзелде. Түгәрәктә беренче һәм икенче ел йөрүче укучылар булганга, төрле темалар  алынды  һәм үзгәртелде.</w:t>
      </w:r>
    </w:p>
    <w:p w:rsidR="003C045C" w:rsidRPr="00F33B8F" w:rsidRDefault="00F86277" w:rsidP="000C02FE">
      <w:pPr>
        <w:shd w:val="clear" w:color="auto" w:fill="FFFFFF" w:themeFill="background1"/>
        <w:jc w:val="both"/>
        <w:rPr>
          <w:sz w:val="28"/>
          <w:szCs w:val="28"/>
          <w:lang w:val="tt-RU"/>
        </w:rPr>
      </w:pPr>
      <w:r w:rsidRPr="00F33B8F">
        <w:rPr>
          <w:sz w:val="28"/>
          <w:szCs w:val="28"/>
          <w:lang w:val="tt-RU"/>
        </w:rPr>
        <w:t>Беренче занятие оештыру эшләреннән башлана: түгәрәк әгъзаларының исемлеге төзелә, аның старостасы сайлана, планы түгәрәк утырышында тикшерелә һәм раслана.</w:t>
      </w:r>
      <w:r w:rsidR="003C045C" w:rsidRPr="00F33B8F">
        <w:rPr>
          <w:sz w:val="28"/>
          <w:szCs w:val="28"/>
          <w:lang w:val="tt-RU"/>
        </w:rPr>
        <w:t xml:space="preserve"> </w:t>
      </w:r>
    </w:p>
    <w:p w:rsidR="00F86277" w:rsidRPr="00F33B8F" w:rsidRDefault="003C045C" w:rsidP="000C02FE">
      <w:pPr>
        <w:shd w:val="clear" w:color="auto" w:fill="FFFFFF" w:themeFill="background1"/>
        <w:jc w:val="both"/>
        <w:rPr>
          <w:b/>
          <w:bCs/>
          <w:color w:val="000000"/>
          <w:sz w:val="28"/>
          <w:szCs w:val="28"/>
          <w:lang w:val="tt-RU"/>
        </w:rPr>
      </w:pPr>
      <w:r w:rsidRPr="00F33B8F">
        <w:rPr>
          <w:sz w:val="28"/>
          <w:szCs w:val="28"/>
          <w:lang w:val="tt-RU"/>
        </w:rPr>
        <w:t xml:space="preserve">Программаның бурычы -  </w:t>
      </w:r>
      <w:r w:rsidR="00E576DB">
        <w:rPr>
          <w:sz w:val="28"/>
          <w:szCs w:val="28"/>
          <w:lang w:val="tt-RU"/>
        </w:rPr>
        <w:t xml:space="preserve">театр </w:t>
      </w:r>
      <w:r w:rsidRPr="00F33B8F">
        <w:rPr>
          <w:sz w:val="28"/>
          <w:szCs w:val="28"/>
          <w:lang w:val="tt-RU"/>
        </w:rPr>
        <w:t>сәнгатенең башка сәнгать төрләреннә</w:t>
      </w:r>
      <w:r w:rsidR="001320E0" w:rsidRPr="00F33B8F">
        <w:rPr>
          <w:sz w:val="28"/>
          <w:szCs w:val="28"/>
          <w:lang w:val="tt-RU"/>
        </w:rPr>
        <w:t>н  аермалы төп үзенчәлекләрен аңлату; татар театр сәнгатен бала күңеленә якынайту, аңарда милли хисләр тәрбияләү; театрның бай һә</w:t>
      </w:r>
      <w:r w:rsidRPr="00F33B8F">
        <w:rPr>
          <w:sz w:val="28"/>
          <w:szCs w:val="28"/>
          <w:lang w:val="tt-RU"/>
        </w:rPr>
        <w:t xml:space="preserve">м катлаулы </w:t>
      </w:r>
      <w:r w:rsidR="001320E0" w:rsidRPr="00F33B8F">
        <w:rPr>
          <w:sz w:val="28"/>
          <w:szCs w:val="28"/>
          <w:lang w:val="tt-RU"/>
        </w:rPr>
        <w:t>тарихы белэн кызыксындыру, бигрәк тә театрның</w:t>
      </w:r>
      <w:r w:rsidRPr="00F33B8F">
        <w:rPr>
          <w:sz w:val="28"/>
          <w:szCs w:val="28"/>
          <w:lang w:val="tt-RU"/>
        </w:rPr>
        <w:t xml:space="preserve"> башла</w:t>
      </w:r>
      <w:r w:rsidR="001320E0" w:rsidRPr="00F33B8F">
        <w:rPr>
          <w:sz w:val="28"/>
          <w:szCs w:val="28"/>
          <w:lang w:val="tt-RU"/>
        </w:rPr>
        <w:t>нгыч этабы белэн таныштыру, аның беренче адымнары турында мәгълүмат бирүне куздэ тота. Балалар ө</w:t>
      </w:r>
      <w:r w:rsidRPr="00F33B8F">
        <w:rPr>
          <w:sz w:val="28"/>
          <w:szCs w:val="28"/>
          <w:lang w:val="tt-RU"/>
        </w:rPr>
        <w:t xml:space="preserve">чен язылган </w:t>
      </w:r>
      <w:r w:rsidR="001320E0" w:rsidRPr="00F33B8F">
        <w:rPr>
          <w:sz w:val="28"/>
          <w:szCs w:val="28"/>
          <w:lang w:val="tt-RU"/>
        </w:rPr>
        <w:t>әсәрләр</w:t>
      </w:r>
      <w:r w:rsidRPr="00F33B8F">
        <w:rPr>
          <w:sz w:val="28"/>
          <w:szCs w:val="28"/>
          <w:lang w:val="tt-RU"/>
        </w:rPr>
        <w:t xml:space="preserve">не </w:t>
      </w:r>
      <w:r w:rsidR="001320E0" w:rsidRPr="00F33B8F">
        <w:rPr>
          <w:sz w:val="28"/>
          <w:szCs w:val="28"/>
          <w:lang w:val="tt-RU"/>
        </w:rPr>
        <w:t>сәхнәләштерергә өйрәтү, образларны иҗат итү серләренә төшендерү, сәнгатьле сөйләм күнекмәләрен формалаштыру, гомумән, укучыларның иҗ</w:t>
      </w:r>
      <w:r w:rsidRPr="00F33B8F">
        <w:rPr>
          <w:sz w:val="28"/>
          <w:szCs w:val="28"/>
          <w:lang w:val="tt-RU"/>
        </w:rPr>
        <w:t xml:space="preserve">ади </w:t>
      </w:r>
      <w:r w:rsidR="001320E0" w:rsidRPr="00F33B8F">
        <w:rPr>
          <w:sz w:val="28"/>
          <w:szCs w:val="28"/>
          <w:lang w:val="tt-RU"/>
        </w:rPr>
        <w:t>сәләтләрен үстерү, театр сәнгатенә мәхәббәт уяту һәм милли үзаң</w:t>
      </w:r>
      <w:r w:rsidRPr="00F33B8F">
        <w:rPr>
          <w:sz w:val="28"/>
          <w:szCs w:val="28"/>
          <w:lang w:val="tt-RU"/>
        </w:rPr>
        <w:t xml:space="preserve"> формала</w:t>
      </w:r>
      <w:r w:rsidR="001320E0" w:rsidRPr="00F33B8F">
        <w:rPr>
          <w:sz w:val="28"/>
          <w:szCs w:val="28"/>
          <w:lang w:val="tt-RU"/>
        </w:rPr>
        <w:t>штыру кебек алымнар программаның төп асылын тәшкил итә.   Программаны төзегәндә Хәнуз Мәхмүтовның «Октябрьга кадәрге татар т</w:t>
      </w:r>
      <w:r w:rsidRPr="00F33B8F">
        <w:rPr>
          <w:sz w:val="28"/>
          <w:szCs w:val="28"/>
          <w:lang w:val="tt-RU"/>
        </w:rPr>
        <w:t>еатры» (1988), «Т</w:t>
      </w:r>
      <w:r w:rsidR="001320E0" w:rsidRPr="00F33B8F">
        <w:rPr>
          <w:sz w:val="28"/>
          <w:szCs w:val="28"/>
          <w:lang w:val="tt-RU"/>
        </w:rPr>
        <w:t>атар совет театры» (1975), Ибраһ</w:t>
      </w:r>
      <w:r w:rsidRPr="00F33B8F">
        <w:rPr>
          <w:sz w:val="28"/>
          <w:szCs w:val="28"/>
          <w:lang w:val="tt-RU"/>
        </w:rPr>
        <w:t>им Нурул</w:t>
      </w:r>
      <w:r w:rsidR="001320E0" w:rsidRPr="00F33B8F">
        <w:rPr>
          <w:sz w:val="28"/>
          <w:szCs w:val="28"/>
          <w:lang w:val="tt-RU"/>
        </w:rPr>
        <w:t>линның «Драматургиядә жанр формалары» («Сөембикә», 1996, №12) дигэн хезмәтләре һ</w:t>
      </w:r>
      <w:r w:rsidRPr="00F33B8F">
        <w:rPr>
          <w:sz w:val="28"/>
          <w:szCs w:val="28"/>
          <w:lang w:val="tt-RU"/>
        </w:rPr>
        <w:t>.б. матбугат материаллары файдаланылды</w:t>
      </w:r>
      <w:r w:rsidR="00F86277" w:rsidRPr="00F33B8F">
        <w:rPr>
          <w:sz w:val="28"/>
          <w:szCs w:val="28"/>
          <w:lang w:val="tt-RU"/>
        </w:rPr>
        <w:t xml:space="preserve">. Болар бар да түгәрәккә йөрүче укучыларның гамәли-иҗади эшләренә, шулай ук аларның иҗат эшләрен оештыруга, программа материалын тирәнрәк үзләштерүгә һәм әдәбият белән кызыксынуны көчәйтүгә ярдәм итә. Занятиеләрдә укучыларның иҗади эшләре тикшерелә, сәнгатьле уку күнекмәләре бирелә. Шуның белән бергә программага  укучыларны мөмкин кадәр күбрәк язучылар белән таныштыру максатыннан әлегә әз таныш булган </w:t>
      </w:r>
      <w:r w:rsidR="00F86277" w:rsidRPr="00F33B8F">
        <w:rPr>
          <w:sz w:val="28"/>
          <w:szCs w:val="28"/>
          <w:lang w:val="tt-RU"/>
        </w:rPr>
        <w:lastRenderedPageBreak/>
        <w:t>яшь язучыларның әсәрләре дә тәкъдим ителә. Әсәрләрне укытучы һәм укучыга сайлап алу мөмкинлеге дә тудырыла.</w:t>
      </w:r>
    </w:p>
    <w:p w:rsidR="00F86277" w:rsidRPr="00F33B8F" w:rsidRDefault="00F86277" w:rsidP="000C02FE">
      <w:pPr>
        <w:pStyle w:val="a3"/>
        <w:shd w:val="clear" w:color="auto" w:fill="FFFFFF" w:themeFill="background1"/>
        <w:spacing w:before="0" w:beforeAutospacing="0" w:after="0"/>
        <w:jc w:val="both"/>
        <w:rPr>
          <w:iCs/>
          <w:color w:val="323232"/>
          <w:sz w:val="28"/>
          <w:szCs w:val="28"/>
          <w:lang w:val="tt-RU"/>
        </w:rPr>
      </w:pPr>
      <w:r w:rsidRPr="00F33B8F">
        <w:rPr>
          <w:iCs/>
          <w:sz w:val="28"/>
          <w:szCs w:val="28"/>
          <w:lang w:val="tt-RU"/>
        </w:rPr>
        <w:t>Программада төрле конкурслар, очрашулар да каралган. Елның һәр фасылында табигатькә, истәлекле урыннарга экскурсияләр дә кертелде.Бәйләнешле сөйләм үстерү, сәнгатьлелек, культуралы сөйләм кебек проблемалы мәсьәләләр дә программада урын алган.</w:t>
      </w:r>
      <w:r w:rsidRPr="00F33B8F">
        <w:rPr>
          <w:sz w:val="28"/>
          <w:szCs w:val="28"/>
          <w:lang w:val="tt-RU"/>
        </w:rPr>
        <w:t xml:space="preserve"> Шулай ук түгәрәктә шигырь, хикәя язу серләре белән танышкан укучы дәрестә әсәрләргә анализ ясаганда, үз көченә ышанып, язма эшләр вакытында тел-сурәтләү чараларыннан иркен файдаланып, иҗади фикерләү сәләтенә бай булуын күрсәтә.</w:t>
      </w:r>
    </w:p>
    <w:p w:rsidR="00F86277" w:rsidRPr="00F33B8F" w:rsidRDefault="00F86277"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557E8F" w:rsidRPr="00F33B8F" w:rsidRDefault="00557E8F"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Pr="00F33B8F"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1320E0" w:rsidRDefault="001320E0"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E576DB" w:rsidRDefault="00E576DB" w:rsidP="000C02FE">
      <w:pPr>
        <w:shd w:val="clear" w:color="auto" w:fill="FFFFFF" w:themeFill="background1"/>
        <w:jc w:val="both"/>
        <w:rPr>
          <w:b/>
          <w:i/>
          <w:sz w:val="28"/>
          <w:szCs w:val="28"/>
          <w:lang w:val="tt-RU"/>
        </w:rPr>
      </w:pPr>
    </w:p>
    <w:p w:rsidR="00F86277" w:rsidRPr="000C02FE" w:rsidRDefault="00F86277" w:rsidP="000C02FE">
      <w:pPr>
        <w:shd w:val="clear" w:color="auto" w:fill="FFFFFF" w:themeFill="background1"/>
        <w:jc w:val="both"/>
        <w:rPr>
          <w:b/>
          <w:i/>
          <w:sz w:val="28"/>
          <w:szCs w:val="28"/>
          <w:lang w:val="tt-RU"/>
        </w:rPr>
      </w:pPr>
      <w:r w:rsidRPr="000C02FE">
        <w:rPr>
          <w:b/>
          <w:i/>
          <w:sz w:val="28"/>
          <w:szCs w:val="28"/>
          <w:lang w:val="tt-RU"/>
        </w:rPr>
        <w:t>Максатлар:</w:t>
      </w:r>
    </w:p>
    <w:p w:rsidR="00F86277" w:rsidRPr="000C02FE" w:rsidRDefault="00F86277" w:rsidP="000C02FE">
      <w:pPr>
        <w:shd w:val="clear" w:color="auto" w:fill="FFFFFF" w:themeFill="background1"/>
        <w:jc w:val="both"/>
        <w:rPr>
          <w:b/>
          <w:i/>
          <w:sz w:val="28"/>
          <w:szCs w:val="28"/>
          <w:lang w:val="tt-RU"/>
        </w:rPr>
      </w:pPr>
    </w:p>
    <w:p w:rsidR="00F86277" w:rsidRPr="000C02FE" w:rsidRDefault="00F86277" w:rsidP="000C02FE">
      <w:pPr>
        <w:shd w:val="clear" w:color="auto" w:fill="FFFFFF" w:themeFill="background1"/>
        <w:spacing w:line="360" w:lineRule="auto"/>
        <w:jc w:val="both"/>
        <w:rPr>
          <w:sz w:val="28"/>
          <w:szCs w:val="28"/>
          <w:lang w:val="tt-RU"/>
        </w:rPr>
      </w:pPr>
      <w:r w:rsidRPr="000C02FE">
        <w:rPr>
          <w:sz w:val="28"/>
          <w:szCs w:val="28"/>
          <w:lang w:val="tt-RU"/>
        </w:rPr>
        <w:t>1.Укучыларның фәннәр</w:t>
      </w:r>
      <w:r w:rsidR="004E1353">
        <w:rPr>
          <w:sz w:val="28"/>
          <w:szCs w:val="28"/>
          <w:lang w:val="tt-RU"/>
        </w:rPr>
        <w:t xml:space="preserve"> һәм театр сәнгате</w:t>
      </w:r>
      <w:r w:rsidRPr="000C02FE">
        <w:rPr>
          <w:sz w:val="28"/>
          <w:szCs w:val="28"/>
          <w:lang w:val="tt-RU"/>
        </w:rPr>
        <w:t xml:space="preserve"> белән кызыксынуларын үстерү һәм аңа мәхәббәт  тәрбияләү, аларда татар халкы тарихын , аның бай мирасын өйрәнү теләге уяту.</w:t>
      </w:r>
    </w:p>
    <w:p w:rsidR="00F86277" w:rsidRPr="000C02FE" w:rsidRDefault="00F86277" w:rsidP="000C02FE">
      <w:pPr>
        <w:shd w:val="clear" w:color="auto" w:fill="FFFFFF" w:themeFill="background1"/>
        <w:spacing w:line="360" w:lineRule="auto"/>
        <w:jc w:val="both"/>
        <w:rPr>
          <w:sz w:val="28"/>
          <w:szCs w:val="28"/>
          <w:lang w:val="tt-RU"/>
        </w:rPr>
      </w:pPr>
      <w:r w:rsidRPr="000C02FE">
        <w:rPr>
          <w:sz w:val="28"/>
          <w:szCs w:val="28"/>
          <w:lang w:val="tt-RU"/>
        </w:rPr>
        <w:t>2.Укучыларның белемен киңәйтү, тирәнәйтү, аларны тормышта гамәли куллана белү күнекмәләрен арттыру. Тел һәм әдәбият белән кызыксынучыларга мәктәп программасыннан тыш мәгълүмат бирү.</w:t>
      </w:r>
    </w:p>
    <w:p w:rsidR="00C342C8" w:rsidRPr="00C342C8" w:rsidRDefault="00F86277" w:rsidP="004E1353">
      <w:pPr>
        <w:suppressAutoHyphens/>
        <w:rPr>
          <w:sz w:val="28"/>
          <w:lang w:val="tt-RU"/>
        </w:rPr>
      </w:pPr>
      <w:r w:rsidRPr="000C02FE">
        <w:rPr>
          <w:sz w:val="28"/>
          <w:szCs w:val="28"/>
          <w:lang w:val="tt-RU"/>
        </w:rPr>
        <w:t xml:space="preserve">3. </w:t>
      </w:r>
      <w:r w:rsidR="00C342C8">
        <w:rPr>
          <w:sz w:val="28"/>
          <w:lang w:val="tt-RU"/>
        </w:rPr>
        <w:t>Укучыларны татар театр сәнгатен аң</w:t>
      </w:r>
      <w:r w:rsidR="00C342C8" w:rsidRPr="00C342C8">
        <w:rPr>
          <w:sz w:val="28"/>
          <w:lang w:val="tt-RU"/>
        </w:rPr>
        <w:t>ларга h</w:t>
      </w:r>
      <w:r w:rsidR="00C342C8">
        <w:rPr>
          <w:sz w:val="28"/>
          <w:lang w:val="tt-RU"/>
        </w:rPr>
        <w:t>эм образларны иҗат итәргэ өйрәтү</w:t>
      </w:r>
      <w:r w:rsidR="00C342C8" w:rsidRPr="00C342C8">
        <w:rPr>
          <w:sz w:val="28"/>
          <w:lang w:val="tt-RU"/>
        </w:rPr>
        <w:t>.</w:t>
      </w:r>
    </w:p>
    <w:p w:rsidR="00F86277" w:rsidRPr="000C02FE" w:rsidRDefault="00F86277" w:rsidP="000C02FE">
      <w:pPr>
        <w:shd w:val="clear" w:color="auto" w:fill="FFFFFF" w:themeFill="background1"/>
        <w:spacing w:line="360" w:lineRule="auto"/>
        <w:jc w:val="both"/>
        <w:rPr>
          <w:sz w:val="28"/>
          <w:szCs w:val="28"/>
          <w:lang w:val="tt-RU"/>
        </w:rPr>
      </w:pPr>
      <w:r w:rsidRPr="000C02FE">
        <w:rPr>
          <w:sz w:val="28"/>
          <w:szCs w:val="28"/>
          <w:lang w:val="tt-RU"/>
        </w:rPr>
        <w:t>4.Сыйныфта бирелә торган төрле яклы тәрбияне(патриотик, гуманлылык, эстетик , дуслык – иптәшлек, хезмәт тәрбиясе һ.б.) сыйныфтан тыш эшләр белән бәйләп дәвам итү.</w:t>
      </w:r>
    </w:p>
    <w:p w:rsidR="00F86277" w:rsidRPr="000C02FE" w:rsidRDefault="00F86277" w:rsidP="000C02FE">
      <w:pPr>
        <w:shd w:val="clear" w:color="auto" w:fill="FFFFFF" w:themeFill="background1"/>
        <w:spacing w:line="360" w:lineRule="auto"/>
        <w:jc w:val="both"/>
        <w:rPr>
          <w:sz w:val="28"/>
          <w:szCs w:val="28"/>
          <w:lang w:val="tt-RU"/>
        </w:rPr>
      </w:pPr>
      <w:r w:rsidRPr="000C02FE">
        <w:rPr>
          <w:sz w:val="28"/>
          <w:szCs w:val="28"/>
          <w:lang w:val="tt-RU"/>
        </w:rPr>
        <w:t>5. Укучыларның иҗади  фикерләү сәләтен, тел байлыгын үстерү.</w:t>
      </w:r>
    </w:p>
    <w:p w:rsidR="00F86277" w:rsidRPr="000C02FE" w:rsidRDefault="00F86277" w:rsidP="000C02FE">
      <w:pPr>
        <w:shd w:val="clear" w:color="auto" w:fill="FFFFFF" w:themeFill="background1"/>
        <w:rPr>
          <w:sz w:val="28"/>
          <w:szCs w:val="28"/>
          <w:lang w:val="tt-RU"/>
        </w:rPr>
      </w:pPr>
      <w:r w:rsidRPr="000C02FE">
        <w:rPr>
          <w:sz w:val="28"/>
          <w:szCs w:val="28"/>
          <w:lang w:val="tt-RU"/>
        </w:rPr>
        <w:t xml:space="preserve">6.Укучыларны татар язучылары һәм шагыйрьләре, </w:t>
      </w:r>
      <w:r w:rsidR="00C342C8">
        <w:rPr>
          <w:sz w:val="28"/>
          <w:szCs w:val="28"/>
          <w:lang w:val="tt-RU"/>
        </w:rPr>
        <w:t>драматург</w:t>
      </w:r>
      <w:r w:rsidRPr="000C02FE">
        <w:rPr>
          <w:sz w:val="28"/>
          <w:szCs w:val="28"/>
          <w:lang w:val="tt-RU"/>
        </w:rPr>
        <w:t>лар</w:t>
      </w:r>
      <w:r w:rsidR="00C342C8">
        <w:rPr>
          <w:sz w:val="28"/>
          <w:szCs w:val="28"/>
          <w:lang w:val="tt-RU"/>
        </w:rPr>
        <w:t>ы</w:t>
      </w:r>
      <w:r w:rsidRPr="000C02FE">
        <w:rPr>
          <w:sz w:val="28"/>
          <w:szCs w:val="28"/>
          <w:lang w:val="tt-RU"/>
        </w:rPr>
        <w:t xml:space="preserve">ның иҗатлары, әдәбият теориясе белән тирәнрәк белән таныштыру; </w:t>
      </w:r>
    </w:p>
    <w:p w:rsidR="00F86277" w:rsidRPr="000C02FE" w:rsidRDefault="00F86277" w:rsidP="000C02FE">
      <w:pPr>
        <w:shd w:val="clear" w:color="auto" w:fill="FFFFFF" w:themeFill="background1"/>
        <w:jc w:val="both"/>
        <w:rPr>
          <w:sz w:val="28"/>
          <w:szCs w:val="28"/>
          <w:lang w:val="tt-RU"/>
        </w:rPr>
      </w:pPr>
    </w:p>
    <w:p w:rsidR="00F86277" w:rsidRPr="000C02FE" w:rsidRDefault="00F86277" w:rsidP="000C02FE">
      <w:pPr>
        <w:shd w:val="clear" w:color="auto" w:fill="FFFFFF" w:themeFill="background1"/>
        <w:spacing w:before="100" w:beforeAutospacing="1" w:after="100" w:afterAutospacing="1"/>
        <w:jc w:val="both"/>
        <w:rPr>
          <w:b/>
          <w:i/>
          <w:sz w:val="28"/>
          <w:szCs w:val="28"/>
          <w:lang w:val="en-US"/>
        </w:rPr>
      </w:pPr>
      <w:r w:rsidRPr="000C02FE">
        <w:rPr>
          <w:b/>
          <w:i/>
          <w:sz w:val="28"/>
          <w:szCs w:val="28"/>
          <w:lang w:val="tt-RU"/>
        </w:rPr>
        <w:t>Программаның бурычлары:</w:t>
      </w:r>
    </w:p>
    <w:p w:rsidR="00F86277" w:rsidRPr="000C02FE" w:rsidRDefault="00F86277" w:rsidP="000C02FE">
      <w:pPr>
        <w:pStyle w:val="a9"/>
        <w:numPr>
          <w:ilvl w:val="0"/>
          <w:numId w:val="1"/>
        </w:numPr>
        <w:shd w:val="clear" w:color="auto" w:fill="FFFFFF" w:themeFill="background1"/>
        <w:jc w:val="both"/>
        <w:rPr>
          <w:sz w:val="28"/>
          <w:szCs w:val="28"/>
          <w:lang w:val="tt-RU"/>
        </w:rPr>
      </w:pPr>
      <w:r w:rsidRPr="000C02FE">
        <w:rPr>
          <w:sz w:val="28"/>
          <w:szCs w:val="28"/>
          <w:lang w:val="tt-RU"/>
        </w:rPr>
        <w:t>Укучының татар әдәби телен үзләштерүенә, текстны аңлап, сәнгатьле итеп, төрле темаларга иркен сөйләшүенә ирешү, тел һәм әдәбият буенча иҗади сәләтен үстерү һәм иҗат итәргә омтылыш тудыру.</w:t>
      </w:r>
    </w:p>
    <w:p w:rsidR="00C342C8" w:rsidRPr="00C342C8" w:rsidRDefault="00C342C8" w:rsidP="00C342C8">
      <w:pPr>
        <w:suppressAutoHyphens/>
        <w:rPr>
          <w:sz w:val="28"/>
          <w:lang w:val="tt-RU"/>
        </w:rPr>
      </w:pPr>
      <w:r>
        <w:rPr>
          <w:sz w:val="28"/>
          <w:szCs w:val="28"/>
          <w:lang w:val="tt-RU"/>
        </w:rPr>
        <w:t xml:space="preserve">  </w:t>
      </w:r>
      <w:r w:rsidR="00F86277" w:rsidRPr="000C02FE">
        <w:rPr>
          <w:sz w:val="28"/>
          <w:szCs w:val="28"/>
          <w:lang w:val="tt-RU"/>
        </w:rPr>
        <w:t xml:space="preserve">-  </w:t>
      </w:r>
      <w:r>
        <w:rPr>
          <w:sz w:val="28"/>
          <w:lang w:val="tt-RU"/>
        </w:rPr>
        <w:t>Театр сәнгатенең мәгънәсен аңлауларына ирешү</w:t>
      </w:r>
      <w:r w:rsidRPr="00C342C8">
        <w:rPr>
          <w:sz w:val="28"/>
          <w:lang w:val="tt-RU"/>
        </w:rPr>
        <w:t>.</w:t>
      </w:r>
    </w:p>
    <w:p w:rsidR="00C342C8" w:rsidRPr="00C342C8" w:rsidRDefault="00C342C8" w:rsidP="00C342C8">
      <w:pPr>
        <w:suppressAutoHyphens/>
        <w:rPr>
          <w:sz w:val="28"/>
          <w:lang w:val="tt-RU"/>
        </w:rPr>
      </w:pPr>
      <w:r>
        <w:rPr>
          <w:sz w:val="28"/>
          <w:lang w:val="tt-RU"/>
        </w:rPr>
        <w:t xml:space="preserve">  - </w:t>
      </w:r>
      <w:r w:rsidRPr="00C342C8">
        <w:rPr>
          <w:sz w:val="28"/>
          <w:lang w:val="tt-RU"/>
        </w:rPr>
        <w:t>Образларны тормышчан и</w:t>
      </w:r>
      <w:r>
        <w:rPr>
          <w:sz w:val="28"/>
          <w:lang w:val="tt-RU"/>
        </w:rPr>
        <w:t>җ</w:t>
      </w:r>
      <w:r w:rsidRPr="00C342C8">
        <w:rPr>
          <w:sz w:val="28"/>
          <w:lang w:val="tt-RU"/>
        </w:rPr>
        <w:t>ат ит</w:t>
      </w:r>
      <w:r>
        <w:rPr>
          <w:sz w:val="28"/>
          <w:lang w:val="tt-RU"/>
        </w:rPr>
        <w:t>ү</w:t>
      </w:r>
      <w:r w:rsidRPr="00C342C8">
        <w:rPr>
          <w:sz w:val="28"/>
          <w:lang w:val="tt-RU"/>
        </w:rPr>
        <w:t xml:space="preserve"> серл</w:t>
      </w:r>
      <w:r>
        <w:rPr>
          <w:sz w:val="28"/>
          <w:lang w:val="tt-RU"/>
        </w:rPr>
        <w:t>ә</w:t>
      </w:r>
      <w:r w:rsidRPr="00C342C8">
        <w:rPr>
          <w:sz w:val="28"/>
          <w:lang w:val="tt-RU"/>
        </w:rPr>
        <w:t>рен</w:t>
      </w:r>
      <w:r>
        <w:rPr>
          <w:sz w:val="28"/>
          <w:lang w:val="tt-RU"/>
        </w:rPr>
        <w:t>ә</w:t>
      </w:r>
      <w:r w:rsidRPr="00C342C8">
        <w:rPr>
          <w:sz w:val="28"/>
          <w:lang w:val="tt-RU"/>
        </w:rPr>
        <w:t xml:space="preserve"> т</w:t>
      </w:r>
      <w:r>
        <w:rPr>
          <w:sz w:val="28"/>
          <w:lang w:val="tt-RU"/>
        </w:rPr>
        <w:t>ө</w:t>
      </w:r>
      <w:r w:rsidRPr="00C342C8">
        <w:rPr>
          <w:sz w:val="28"/>
          <w:lang w:val="tt-RU"/>
        </w:rPr>
        <w:t>шендер</w:t>
      </w:r>
      <w:r>
        <w:rPr>
          <w:sz w:val="28"/>
          <w:lang w:val="tt-RU"/>
        </w:rPr>
        <w:t>ү</w:t>
      </w:r>
      <w:r w:rsidRPr="00C342C8">
        <w:rPr>
          <w:sz w:val="28"/>
          <w:lang w:val="tt-RU"/>
        </w:rPr>
        <w:t>.</w:t>
      </w:r>
    </w:p>
    <w:p w:rsidR="00F86277" w:rsidRPr="000C02FE" w:rsidRDefault="00F86277" w:rsidP="000C02FE">
      <w:pPr>
        <w:shd w:val="clear" w:color="auto" w:fill="FFFFFF" w:themeFill="background1"/>
        <w:jc w:val="both"/>
        <w:rPr>
          <w:sz w:val="28"/>
          <w:szCs w:val="28"/>
          <w:lang w:val="tt-RU"/>
        </w:rPr>
      </w:pPr>
      <w:r w:rsidRPr="000C02FE">
        <w:rPr>
          <w:sz w:val="28"/>
          <w:szCs w:val="28"/>
          <w:lang w:val="tt-RU"/>
        </w:rPr>
        <w:t xml:space="preserve"> укучыларның буш вакытларын файдалы һәм нәтиҗәле оештыру;</w:t>
      </w:r>
    </w:p>
    <w:p w:rsidR="00F86277" w:rsidRPr="000C02FE" w:rsidRDefault="00F86277" w:rsidP="000C02FE">
      <w:pPr>
        <w:numPr>
          <w:ilvl w:val="0"/>
          <w:numId w:val="1"/>
        </w:numPr>
        <w:shd w:val="clear" w:color="auto" w:fill="FFFFFF" w:themeFill="background1"/>
        <w:jc w:val="both"/>
        <w:rPr>
          <w:sz w:val="28"/>
          <w:szCs w:val="28"/>
          <w:lang w:val="tt-RU"/>
        </w:rPr>
      </w:pPr>
      <w:r w:rsidRPr="000C02FE">
        <w:rPr>
          <w:sz w:val="28"/>
          <w:szCs w:val="28"/>
          <w:lang w:val="tt-RU"/>
        </w:rPr>
        <w:t>укучыларның эстетик зәвыкларын үстерү;</w:t>
      </w:r>
    </w:p>
    <w:p w:rsidR="00F86277" w:rsidRPr="000C02FE" w:rsidRDefault="00F86277" w:rsidP="000C02FE">
      <w:pPr>
        <w:numPr>
          <w:ilvl w:val="0"/>
          <w:numId w:val="1"/>
        </w:numPr>
        <w:shd w:val="clear" w:color="auto" w:fill="FFFFFF" w:themeFill="background1"/>
        <w:jc w:val="both"/>
        <w:rPr>
          <w:sz w:val="28"/>
          <w:szCs w:val="28"/>
          <w:lang w:val="tt-RU"/>
        </w:rPr>
      </w:pPr>
      <w:r w:rsidRPr="000C02FE">
        <w:rPr>
          <w:sz w:val="28"/>
          <w:szCs w:val="28"/>
          <w:lang w:val="tt-RU"/>
        </w:rPr>
        <w:t>укучыларда туган телебезгә карата ихтирам хисләрен арттыру;</w:t>
      </w:r>
    </w:p>
    <w:p w:rsidR="00F86277" w:rsidRPr="000C02FE" w:rsidRDefault="00F86277" w:rsidP="000C02FE">
      <w:pPr>
        <w:shd w:val="clear" w:color="auto" w:fill="FFFFFF" w:themeFill="background1"/>
        <w:jc w:val="both"/>
        <w:rPr>
          <w:sz w:val="28"/>
          <w:szCs w:val="28"/>
          <w:lang w:val="tt-RU"/>
        </w:rPr>
      </w:pPr>
      <w:r w:rsidRPr="000C02FE">
        <w:rPr>
          <w:sz w:val="28"/>
          <w:szCs w:val="28"/>
          <w:lang w:val="tt-RU"/>
        </w:rPr>
        <w:t xml:space="preserve">    - укучылар иҗатын җәелдерү;</w:t>
      </w:r>
    </w:p>
    <w:p w:rsidR="00F86277" w:rsidRPr="000C02FE" w:rsidRDefault="00F86277" w:rsidP="000C02FE">
      <w:pPr>
        <w:shd w:val="clear" w:color="auto" w:fill="FFFFFF" w:themeFill="background1"/>
        <w:jc w:val="both"/>
        <w:rPr>
          <w:sz w:val="28"/>
          <w:szCs w:val="28"/>
          <w:lang w:val="tt-RU"/>
        </w:rPr>
      </w:pPr>
      <w:r w:rsidRPr="000C02FE">
        <w:rPr>
          <w:sz w:val="28"/>
          <w:szCs w:val="28"/>
          <w:lang w:val="tt-RU"/>
        </w:rPr>
        <w:t xml:space="preserve">    -рухи һәм әхлакый сафлыкка ия иҗади шәхес     </w:t>
      </w:r>
    </w:p>
    <w:p w:rsidR="00F86277" w:rsidRPr="000C02FE" w:rsidRDefault="00F86277" w:rsidP="000C02FE">
      <w:pPr>
        <w:shd w:val="clear" w:color="auto" w:fill="FFFFFF" w:themeFill="background1"/>
        <w:jc w:val="both"/>
        <w:rPr>
          <w:sz w:val="28"/>
          <w:szCs w:val="28"/>
          <w:lang w:val="tt-RU"/>
        </w:rPr>
      </w:pPr>
      <w:r w:rsidRPr="000C02FE">
        <w:rPr>
          <w:sz w:val="28"/>
          <w:szCs w:val="28"/>
          <w:lang w:val="tt-RU"/>
        </w:rPr>
        <w:t xml:space="preserve">     үстерү.</w:t>
      </w:r>
    </w:p>
    <w:p w:rsidR="00F86277" w:rsidRPr="000C02FE" w:rsidRDefault="00F86277" w:rsidP="000C02FE">
      <w:pPr>
        <w:shd w:val="clear" w:color="auto" w:fill="FFFFFF" w:themeFill="background1"/>
        <w:ind w:left="1065"/>
        <w:jc w:val="both"/>
        <w:rPr>
          <w:sz w:val="28"/>
          <w:szCs w:val="28"/>
          <w:lang w:val="tt-RU"/>
        </w:rPr>
      </w:pPr>
    </w:p>
    <w:p w:rsidR="00557E8F" w:rsidRDefault="00557E8F" w:rsidP="000C02FE">
      <w:pPr>
        <w:shd w:val="clear" w:color="auto" w:fill="FFFFFF" w:themeFill="background1"/>
        <w:jc w:val="both"/>
        <w:rPr>
          <w:b/>
          <w:i/>
          <w:sz w:val="28"/>
          <w:szCs w:val="28"/>
          <w:lang w:val="tt-RU"/>
        </w:rPr>
      </w:pPr>
    </w:p>
    <w:p w:rsidR="00557E8F" w:rsidRDefault="00557E8F" w:rsidP="000C02FE">
      <w:pPr>
        <w:shd w:val="clear" w:color="auto" w:fill="FFFFFF" w:themeFill="background1"/>
        <w:jc w:val="both"/>
        <w:rPr>
          <w:b/>
          <w:i/>
          <w:sz w:val="28"/>
          <w:szCs w:val="28"/>
          <w:lang w:val="tt-RU"/>
        </w:rPr>
      </w:pPr>
    </w:p>
    <w:p w:rsidR="00E02523" w:rsidRDefault="00E02523" w:rsidP="000C02FE">
      <w:pPr>
        <w:shd w:val="clear" w:color="auto" w:fill="FFFFFF" w:themeFill="background1"/>
        <w:jc w:val="both"/>
        <w:rPr>
          <w:b/>
          <w:i/>
          <w:sz w:val="28"/>
          <w:szCs w:val="28"/>
          <w:lang w:val="tt-RU"/>
        </w:rPr>
      </w:pPr>
    </w:p>
    <w:p w:rsidR="00E02523" w:rsidRDefault="00E02523" w:rsidP="000C02FE">
      <w:pPr>
        <w:shd w:val="clear" w:color="auto" w:fill="FFFFFF" w:themeFill="background1"/>
        <w:jc w:val="both"/>
        <w:rPr>
          <w:b/>
          <w:i/>
          <w:sz w:val="28"/>
          <w:szCs w:val="28"/>
          <w:lang w:val="tt-RU"/>
        </w:rPr>
      </w:pPr>
    </w:p>
    <w:p w:rsidR="00E02523" w:rsidRDefault="00E02523" w:rsidP="000C02FE">
      <w:pPr>
        <w:shd w:val="clear" w:color="auto" w:fill="FFFFFF" w:themeFill="background1"/>
        <w:jc w:val="both"/>
        <w:rPr>
          <w:b/>
          <w:i/>
          <w:sz w:val="28"/>
          <w:szCs w:val="28"/>
          <w:lang w:val="tt-RU"/>
        </w:rPr>
      </w:pPr>
    </w:p>
    <w:p w:rsidR="00E02523" w:rsidRDefault="00E02523" w:rsidP="000C02FE">
      <w:pPr>
        <w:shd w:val="clear" w:color="auto" w:fill="FFFFFF" w:themeFill="background1"/>
        <w:jc w:val="both"/>
        <w:rPr>
          <w:b/>
          <w:i/>
          <w:sz w:val="28"/>
          <w:szCs w:val="28"/>
          <w:lang w:val="tt-RU"/>
        </w:rPr>
      </w:pPr>
    </w:p>
    <w:p w:rsidR="00E02523" w:rsidRDefault="00E02523" w:rsidP="000C02FE">
      <w:pPr>
        <w:shd w:val="clear" w:color="auto" w:fill="FFFFFF" w:themeFill="background1"/>
        <w:jc w:val="both"/>
        <w:rPr>
          <w:b/>
          <w:i/>
          <w:sz w:val="28"/>
          <w:szCs w:val="28"/>
          <w:lang w:val="tt-RU"/>
        </w:rPr>
      </w:pPr>
    </w:p>
    <w:p w:rsidR="00F86277" w:rsidRPr="000C02FE" w:rsidRDefault="00F86277" w:rsidP="000C02FE">
      <w:pPr>
        <w:shd w:val="clear" w:color="auto" w:fill="FFFFFF" w:themeFill="background1"/>
        <w:jc w:val="both"/>
        <w:rPr>
          <w:b/>
          <w:i/>
          <w:sz w:val="28"/>
          <w:szCs w:val="28"/>
          <w:lang w:val="tt-RU"/>
        </w:rPr>
      </w:pPr>
      <w:r w:rsidRPr="000C02FE">
        <w:rPr>
          <w:b/>
          <w:i/>
          <w:sz w:val="28"/>
          <w:szCs w:val="28"/>
          <w:lang w:val="tt-RU"/>
        </w:rPr>
        <w:lastRenderedPageBreak/>
        <w:t>Көтелгән нәтиҗә</w:t>
      </w:r>
    </w:p>
    <w:p w:rsidR="00F86277" w:rsidRPr="000C02FE" w:rsidRDefault="00F86277" w:rsidP="000C02FE">
      <w:pPr>
        <w:shd w:val="clear" w:color="auto" w:fill="FFFFFF" w:themeFill="background1"/>
        <w:ind w:left="-360" w:firstLine="360"/>
        <w:jc w:val="both"/>
        <w:rPr>
          <w:b/>
          <w:i/>
          <w:sz w:val="28"/>
          <w:szCs w:val="28"/>
          <w:lang w:val="tt-RU"/>
        </w:rPr>
      </w:pPr>
    </w:p>
    <w:p w:rsidR="00F86277" w:rsidRPr="000C02FE" w:rsidRDefault="00F86277" w:rsidP="000C02FE">
      <w:pPr>
        <w:shd w:val="clear" w:color="auto" w:fill="FFFFFF" w:themeFill="background1"/>
        <w:ind w:left="-360"/>
        <w:jc w:val="both"/>
        <w:rPr>
          <w:sz w:val="28"/>
          <w:szCs w:val="28"/>
          <w:lang w:val="tt-RU"/>
        </w:rPr>
      </w:pPr>
      <w:r w:rsidRPr="000C02FE">
        <w:rPr>
          <w:sz w:val="28"/>
          <w:szCs w:val="28"/>
          <w:lang w:val="tt-RU"/>
        </w:rPr>
        <w:t>Ел ахырында түгәрәккә йөрүче укучы түбәндәгеләрне белергә тиеш:</w:t>
      </w:r>
    </w:p>
    <w:p w:rsidR="00F86277" w:rsidRPr="000C02FE" w:rsidRDefault="00F86277" w:rsidP="000C02FE">
      <w:pPr>
        <w:pStyle w:val="a4"/>
        <w:numPr>
          <w:ilvl w:val="0"/>
          <w:numId w:val="2"/>
        </w:numPr>
        <w:shd w:val="clear" w:color="auto" w:fill="FFFFFF" w:themeFill="background1"/>
        <w:jc w:val="both"/>
        <w:rPr>
          <w:color w:val="404040"/>
          <w:szCs w:val="28"/>
          <w:lang w:val="tt-RU"/>
        </w:rPr>
      </w:pPr>
      <w:r w:rsidRPr="000C02FE">
        <w:rPr>
          <w:color w:val="404040"/>
          <w:szCs w:val="28"/>
          <w:lang w:val="tt-RU"/>
        </w:rPr>
        <w:t>Сөйләм культурасы таләпләрен үтәргә;</w:t>
      </w:r>
    </w:p>
    <w:p w:rsidR="00F86277" w:rsidRPr="000C02FE" w:rsidRDefault="00F86277" w:rsidP="000C02FE">
      <w:pPr>
        <w:numPr>
          <w:ilvl w:val="0"/>
          <w:numId w:val="2"/>
        </w:numPr>
        <w:shd w:val="clear" w:color="auto" w:fill="FFFFFF" w:themeFill="background1"/>
        <w:jc w:val="both"/>
        <w:rPr>
          <w:sz w:val="28"/>
          <w:szCs w:val="28"/>
          <w:lang w:val="tt-RU"/>
        </w:rPr>
      </w:pPr>
      <w:r w:rsidRPr="000C02FE">
        <w:rPr>
          <w:color w:val="404040"/>
          <w:sz w:val="28"/>
          <w:szCs w:val="28"/>
          <w:lang w:val="tt-RU"/>
        </w:rPr>
        <w:t xml:space="preserve"> Сөйләмдә антонимнарны кулланырга</w:t>
      </w:r>
    </w:p>
    <w:p w:rsidR="00F86277" w:rsidRPr="000C02FE" w:rsidRDefault="00F86277" w:rsidP="000C02FE">
      <w:pPr>
        <w:widowControl w:val="0"/>
        <w:numPr>
          <w:ilvl w:val="0"/>
          <w:numId w:val="5"/>
        </w:numPr>
        <w:shd w:val="clear" w:color="auto" w:fill="FFFFFF" w:themeFill="background1"/>
        <w:tabs>
          <w:tab w:val="left" w:pos="1022"/>
        </w:tabs>
        <w:autoSpaceDE w:val="0"/>
        <w:autoSpaceDN w:val="0"/>
        <w:adjustRightInd w:val="0"/>
        <w:spacing w:line="317" w:lineRule="exact"/>
        <w:ind w:left="682"/>
        <w:rPr>
          <w:noProof/>
          <w:color w:val="000000"/>
          <w:sz w:val="28"/>
          <w:szCs w:val="28"/>
          <w:lang w:val="tt-RU"/>
        </w:rPr>
      </w:pPr>
      <w:r w:rsidRPr="000C02FE">
        <w:rPr>
          <w:noProof/>
          <w:color w:val="000000"/>
          <w:spacing w:val="-1"/>
          <w:sz w:val="28"/>
          <w:szCs w:val="28"/>
          <w:lang w:val="tt-RU"/>
        </w:rPr>
        <w:t xml:space="preserve">туган илгә мәхәббәт, ватанпәрвәрлек хисләре, туган телгә сакчыл </w:t>
      </w:r>
    </w:p>
    <w:p w:rsidR="00F86277" w:rsidRPr="000C02FE" w:rsidRDefault="00F86277" w:rsidP="000C02FE">
      <w:pPr>
        <w:widowControl w:val="0"/>
        <w:shd w:val="clear" w:color="auto" w:fill="FFFFFF" w:themeFill="background1"/>
        <w:tabs>
          <w:tab w:val="left" w:pos="1022"/>
        </w:tabs>
        <w:autoSpaceDE w:val="0"/>
        <w:autoSpaceDN w:val="0"/>
        <w:adjustRightInd w:val="0"/>
        <w:spacing w:line="317" w:lineRule="exact"/>
        <w:ind w:left="682"/>
        <w:rPr>
          <w:noProof/>
          <w:color w:val="000000"/>
          <w:sz w:val="28"/>
          <w:szCs w:val="28"/>
          <w:lang w:val="tt-RU"/>
        </w:rPr>
      </w:pPr>
      <w:r w:rsidRPr="000C02FE">
        <w:rPr>
          <w:noProof/>
          <w:color w:val="000000"/>
          <w:spacing w:val="-1"/>
          <w:sz w:val="28"/>
          <w:szCs w:val="28"/>
          <w:lang w:val="tt-RU"/>
        </w:rPr>
        <w:t>караш булдыру</w:t>
      </w:r>
    </w:p>
    <w:p w:rsidR="00F86277" w:rsidRPr="000C02FE" w:rsidRDefault="00F86277" w:rsidP="000C02FE">
      <w:pPr>
        <w:widowControl w:val="0"/>
        <w:numPr>
          <w:ilvl w:val="0"/>
          <w:numId w:val="5"/>
        </w:numPr>
        <w:shd w:val="clear" w:color="auto" w:fill="FFFFFF" w:themeFill="background1"/>
        <w:tabs>
          <w:tab w:val="left" w:pos="1022"/>
        </w:tabs>
        <w:autoSpaceDE w:val="0"/>
        <w:autoSpaceDN w:val="0"/>
        <w:adjustRightInd w:val="0"/>
        <w:spacing w:line="317" w:lineRule="exact"/>
        <w:ind w:left="682"/>
        <w:rPr>
          <w:noProof/>
          <w:color w:val="000000"/>
          <w:sz w:val="28"/>
          <w:szCs w:val="28"/>
        </w:rPr>
      </w:pPr>
      <w:r w:rsidRPr="000C02FE">
        <w:rPr>
          <w:noProof/>
          <w:color w:val="000000"/>
          <w:spacing w:val="-1"/>
          <w:sz w:val="28"/>
          <w:szCs w:val="28"/>
        </w:rPr>
        <w:t>милли үзаң формалаштыру;</w:t>
      </w:r>
    </w:p>
    <w:p w:rsidR="00F86277" w:rsidRPr="000C02FE" w:rsidRDefault="00F86277" w:rsidP="000C02FE">
      <w:pPr>
        <w:widowControl w:val="0"/>
        <w:numPr>
          <w:ilvl w:val="0"/>
          <w:numId w:val="5"/>
        </w:numPr>
        <w:shd w:val="clear" w:color="auto" w:fill="FFFFFF" w:themeFill="background1"/>
        <w:tabs>
          <w:tab w:val="left" w:pos="1022"/>
        </w:tabs>
        <w:autoSpaceDE w:val="0"/>
        <w:autoSpaceDN w:val="0"/>
        <w:adjustRightInd w:val="0"/>
        <w:spacing w:line="317" w:lineRule="exact"/>
        <w:ind w:left="682"/>
        <w:rPr>
          <w:noProof/>
          <w:color w:val="000000"/>
          <w:sz w:val="28"/>
          <w:szCs w:val="28"/>
        </w:rPr>
      </w:pPr>
      <w:r w:rsidRPr="000C02FE">
        <w:rPr>
          <w:noProof/>
          <w:color w:val="000000"/>
          <w:spacing w:val="-1"/>
          <w:sz w:val="28"/>
          <w:szCs w:val="28"/>
        </w:rPr>
        <w:t>кешеләр белән аралаша белү культурасы тәрбияләү;</w:t>
      </w:r>
    </w:p>
    <w:p w:rsidR="00F86277" w:rsidRPr="000C02FE" w:rsidRDefault="00F86277" w:rsidP="000C02FE">
      <w:pPr>
        <w:widowControl w:val="0"/>
        <w:numPr>
          <w:ilvl w:val="0"/>
          <w:numId w:val="4"/>
        </w:numPr>
        <w:shd w:val="clear" w:color="auto" w:fill="FFFFFF" w:themeFill="background1"/>
        <w:tabs>
          <w:tab w:val="left" w:pos="1022"/>
        </w:tabs>
        <w:autoSpaceDE w:val="0"/>
        <w:autoSpaceDN w:val="0"/>
        <w:adjustRightInd w:val="0"/>
        <w:spacing w:line="317" w:lineRule="exact"/>
        <w:ind w:left="1022" w:right="883" w:hanging="341"/>
        <w:rPr>
          <w:noProof/>
          <w:color w:val="000000"/>
          <w:sz w:val="28"/>
          <w:szCs w:val="28"/>
        </w:rPr>
      </w:pPr>
      <w:r w:rsidRPr="000C02FE">
        <w:rPr>
          <w:noProof/>
          <w:color w:val="000000"/>
          <w:spacing w:val="-1"/>
          <w:sz w:val="28"/>
          <w:szCs w:val="28"/>
        </w:rPr>
        <w:t>гаделлек, дөреслек, яхшылык, мәрхәмәтлелек һәм аларның киресе булган сыйфатларны тану, бәяләү;</w:t>
      </w:r>
    </w:p>
    <w:p w:rsidR="00F86277" w:rsidRPr="000C02FE" w:rsidRDefault="00F86277" w:rsidP="000C02FE">
      <w:pPr>
        <w:widowControl w:val="0"/>
        <w:numPr>
          <w:ilvl w:val="0"/>
          <w:numId w:val="5"/>
        </w:numPr>
        <w:shd w:val="clear" w:color="auto" w:fill="FFFFFF" w:themeFill="background1"/>
        <w:tabs>
          <w:tab w:val="left" w:pos="1022"/>
        </w:tabs>
        <w:autoSpaceDE w:val="0"/>
        <w:autoSpaceDN w:val="0"/>
        <w:adjustRightInd w:val="0"/>
        <w:spacing w:line="317" w:lineRule="exact"/>
        <w:ind w:left="682"/>
        <w:rPr>
          <w:noProof/>
          <w:color w:val="000000"/>
          <w:sz w:val="28"/>
          <w:szCs w:val="28"/>
        </w:rPr>
      </w:pPr>
      <w:r w:rsidRPr="000C02FE">
        <w:rPr>
          <w:noProof/>
          <w:color w:val="000000"/>
          <w:spacing w:val="-1"/>
          <w:sz w:val="28"/>
          <w:szCs w:val="28"/>
        </w:rPr>
        <w:t>алган белем һәм осталыкны тормышта максатчан кулланырга өйрәнү.</w:t>
      </w:r>
    </w:p>
    <w:p w:rsidR="00F86277" w:rsidRPr="000C02FE" w:rsidRDefault="00F86277" w:rsidP="000C02FE">
      <w:pPr>
        <w:widowControl w:val="0"/>
        <w:numPr>
          <w:ilvl w:val="0"/>
          <w:numId w:val="5"/>
        </w:numPr>
        <w:shd w:val="clear" w:color="auto" w:fill="FFFFFF" w:themeFill="background1"/>
        <w:tabs>
          <w:tab w:val="left" w:pos="1022"/>
        </w:tabs>
        <w:autoSpaceDE w:val="0"/>
        <w:autoSpaceDN w:val="0"/>
        <w:adjustRightInd w:val="0"/>
        <w:spacing w:line="317" w:lineRule="exact"/>
        <w:ind w:left="682"/>
        <w:rPr>
          <w:noProof/>
          <w:color w:val="000000"/>
          <w:sz w:val="28"/>
          <w:szCs w:val="28"/>
        </w:rPr>
      </w:pPr>
      <w:r w:rsidRPr="000C02FE">
        <w:rPr>
          <w:noProof/>
          <w:color w:val="000000"/>
          <w:sz w:val="28"/>
          <w:szCs w:val="28"/>
        </w:rPr>
        <w:t>үз фикереңне исбатлый һәм яклый алырга күнектерү;</w:t>
      </w:r>
    </w:p>
    <w:p w:rsidR="00F86277" w:rsidRPr="000C02FE" w:rsidRDefault="00F86277" w:rsidP="000C02FE">
      <w:pPr>
        <w:widowControl w:val="0"/>
        <w:numPr>
          <w:ilvl w:val="0"/>
          <w:numId w:val="6"/>
        </w:numPr>
        <w:shd w:val="clear" w:color="auto" w:fill="FFFFFF" w:themeFill="background1"/>
        <w:tabs>
          <w:tab w:val="left" w:pos="1022"/>
        </w:tabs>
        <w:autoSpaceDE w:val="0"/>
        <w:autoSpaceDN w:val="0"/>
        <w:adjustRightInd w:val="0"/>
        <w:spacing w:line="317" w:lineRule="exact"/>
        <w:ind w:left="710"/>
        <w:rPr>
          <w:noProof/>
          <w:color w:val="000000"/>
          <w:sz w:val="28"/>
          <w:szCs w:val="28"/>
        </w:rPr>
      </w:pPr>
      <w:r w:rsidRPr="000C02FE">
        <w:rPr>
          <w:noProof/>
          <w:color w:val="000000"/>
          <w:spacing w:val="-3"/>
          <w:sz w:val="28"/>
          <w:szCs w:val="28"/>
        </w:rPr>
        <w:t>әсәр хакында дөрес фикер йөртә алу.</w:t>
      </w:r>
    </w:p>
    <w:p w:rsidR="00F86277" w:rsidRPr="000C02FE" w:rsidRDefault="00F86277" w:rsidP="000C02FE">
      <w:pPr>
        <w:widowControl w:val="0"/>
        <w:numPr>
          <w:ilvl w:val="0"/>
          <w:numId w:val="6"/>
        </w:numPr>
        <w:shd w:val="clear" w:color="auto" w:fill="FFFFFF" w:themeFill="background1"/>
        <w:tabs>
          <w:tab w:val="left" w:pos="1022"/>
        </w:tabs>
        <w:autoSpaceDE w:val="0"/>
        <w:autoSpaceDN w:val="0"/>
        <w:adjustRightInd w:val="0"/>
        <w:spacing w:line="317" w:lineRule="exact"/>
        <w:ind w:left="710"/>
        <w:rPr>
          <w:noProof/>
          <w:color w:val="000000"/>
          <w:sz w:val="28"/>
          <w:szCs w:val="28"/>
        </w:rPr>
      </w:pPr>
      <w:r w:rsidRPr="000C02FE">
        <w:rPr>
          <w:noProof/>
          <w:color w:val="000000"/>
          <w:sz w:val="28"/>
          <w:szCs w:val="28"/>
        </w:rPr>
        <w:t>иптәшеңне тыңлый, ишетә белү, ишеткәнен үз фикере белән чагыштыру;</w:t>
      </w:r>
    </w:p>
    <w:p w:rsidR="00F86277" w:rsidRPr="000C02FE" w:rsidRDefault="00F86277" w:rsidP="000C02FE">
      <w:pPr>
        <w:widowControl w:val="0"/>
        <w:numPr>
          <w:ilvl w:val="0"/>
          <w:numId w:val="6"/>
        </w:numPr>
        <w:shd w:val="clear" w:color="auto" w:fill="FFFFFF" w:themeFill="background1"/>
        <w:tabs>
          <w:tab w:val="left" w:pos="1061"/>
        </w:tabs>
        <w:autoSpaceDE w:val="0"/>
        <w:autoSpaceDN w:val="0"/>
        <w:adjustRightInd w:val="0"/>
        <w:spacing w:line="317" w:lineRule="exact"/>
        <w:ind w:left="710"/>
        <w:rPr>
          <w:noProof/>
          <w:color w:val="000000"/>
          <w:sz w:val="28"/>
          <w:szCs w:val="28"/>
        </w:rPr>
      </w:pPr>
      <w:r w:rsidRPr="000C02FE">
        <w:rPr>
          <w:noProof/>
          <w:color w:val="000000"/>
          <w:spacing w:val="-1"/>
          <w:sz w:val="28"/>
          <w:szCs w:val="28"/>
        </w:rPr>
        <w:t>нәтиҗәгә килгәнче, төрле карашларны өйрәнү һәм дөрес юлны сайлау;</w:t>
      </w:r>
    </w:p>
    <w:p w:rsidR="00F86277" w:rsidRPr="000C02FE" w:rsidRDefault="00F86277" w:rsidP="000C02FE">
      <w:pPr>
        <w:widowControl w:val="0"/>
        <w:numPr>
          <w:ilvl w:val="0"/>
          <w:numId w:val="6"/>
        </w:numPr>
        <w:shd w:val="clear" w:color="auto" w:fill="FFFFFF" w:themeFill="background1"/>
        <w:tabs>
          <w:tab w:val="left" w:pos="1061"/>
        </w:tabs>
        <w:autoSpaceDE w:val="0"/>
        <w:autoSpaceDN w:val="0"/>
        <w:adjustRightInd w:val="0"/>
        <w:spacing w:line="317" w:lineRule="exact"/>
        <w:ind w:left="710"/>
        <w:rPr>
          <w:noProof/>
          <w:color w:val="000000"/>
          <w:sz w:val="28"/>
          <w:szCs w:val="28"/>
        </w:rPr>
      </w:pPr>
      <w:r w:rsidRPr="000C02FE">
        <w:rPr>
          <w:noProof/>
          <w:color w:val="000000"/>
          <w:sz w:val="28"/>
          <w:szCs w:val="28"/>
        </w:rPr>
        <w:t>үз фикереңне телдән һәм язма формада башкаларга җиткерә белү;</w:t>
      </w:r>
    </w:p>
    <w:p w:rsidR="00F86277" w:rsidRPr="000C02FE" w:rsidRDefault="00F86277" w:rsidP="000C02FE">
      <w:pPr>
        <w:widowControl w:val="0"/>
        <w:numPr>
          <w:ilvl w:val="0"/>
          <w:numId w:val="6"/>
        </w:numPr>
        <w:shd w:val="clear" w:color="auto" w:fill="FFFFFF" w:themeFill="background1"/>
        <w:tabs>
          <w:tab w:val="left" w:pos="1061"/>
        </w:tabs>
        <w:autoSpaceDE w:val="0"/>
        <w:autoSpaceDN w:val="0"/>
        <w:adjustRightInd w:val="0"/>
        <w:spacing w:line="317" w:lineRule="exact"/>
        <w:ind w:left="710"/>
        <w:rPr>
          <w:noProof/>
          <w:color w:val="000000"/>
          <w:sz w:val="28"/>
          <w:szCs w:val="28"/>
        </w:rPr>
      </w:pPr>
      <w:r w:rsidRPr="000C02FE">
        <w:rPr>
          <w:noProof/>
          <w:color w:val="000000"/>
          <w:spacing w:val="-1"/>
          <w:sz w:val="28"/>
          <w:szCs w:val="28"/>
        </w:rPr>
        <w:t>килеп чыккан проблемаларны уртага салып хәл итү;</w:t>
      </w:r>
    </w:p>
    <w:p w:rsidR="00F86277" w:rsidRPr="000C02FE" w:rsidRDefault="00F86277" w:rsidP="000C02FE">
      <w:pPr>
        <w:widowControl w:val="0"/>
        <w:numPr>
          <w:ilvl w:val="0"/>
          <w:numId w:val="6"/>
        </w:numPr>
        <w:shd w:val="clear" w:color="auto" w:fill="FFFFFF" w:themeFill="background1"/>
        <w:tabs>
          <w:tab w:val="left" w:pos="1061"/>
        </w:tabs>
        <w:autoSpaceDE w:val="0"/>
        <w:autoSpaceDN w:val="0"/>
        <w:adjustRightInd w:val="0"/>
        <w:spacing w:line="317" w:lineRule="exact"/>
        <w:ind w:left="710"/>
        <w:rPr>
          <w:noProof/>
          <w:color w:val="000000"/>
          <w:sz w:val="28"/>
          <w:szCs w:val="28"/>
        </w:rPr>
      </w:pPr>
      <w:r w:rsidRPr="000C02FE">
        <w:rPr>
          <w:noProof/>
          <w:color w:val="000000"/>
          <w:sz w:val="28"/>
          <w:szCs w:val="28"/>
        </w:rPr>
        <w:t>төркемнәргә берләшү, бер фикергә килә белү;</w:t>
      </w:r>
    </w:p>
    <w:p w:rsidR="00F86277" w:rsidRPr="000C02FE" w:rsidRDefault="00F86277" w:rsidP="000C02FE">
      <w:pPr>
        <w:widowControl w:val="0"/>
        <w:numPr>
          <w:ilvl w:val="0"/>
          <w:numId w:val="4"/>
        </w:numPr>
        <w:shd w:val="clear" w:color="auto" w:fill="FFFFFF" w:themeFill="background1"/>
        <w:tabs>
          <w:tab w:val="left" w:pos="1075"/>
        </w:tabs>
        <w:autoSpaceDE w:val="0"/>
        <w:autoSpaceDN w:val="0"/>
        <w:adjustRightInd w:val="0"/>
        <w:spacing w:line="317" w:lineRule="exact"/>
        <w:ind w:left="734"/>
        <w:rPr>
          <w:noProof/>
          <w:color w:val="000000"/>
          <w:sz w:val="28"/>
          <w:szCs w:val="28"/>
        </w:rPr>
      </w:pPr>
      <w:r w:rsidRPr="000C02FE">
        <w:rPr>
          <w:noProof/>
          <w:color w:val="000000"/>
          <w:spacing w:val="-1"/>
          <w:sz w:val="28"/>
          <w:szCs w:val="28"/>
        </w:rPr>
        <w:t>үзанализ һәм үзбәя булдыру.</w:t>
      </w:r>
    </w:p>
    <w:p w:rsidR="00F60073" w:rsidRPr="00C342C8" w:rsidRDefault="00C342C8" w:rsidP="004E1353">
      <w:pPr>
        <w:rPr>
          <w:sz w:val="28"/>
          <w:lang w:val="tt-RU"/>
        </w:rPr>
      </w:pPr>
      <w:r>
        <w:rPr>
          <w:sz w:val="28"/>
        </w:rPr>
        <w:t xml:space="preserve"> Т</w:t>
      </w:r>
      <w:r>
        <w:rPr>
          <w:sz w:val="28"/>
          <w:lang w:val="tt-RU"/>
        </w:rPr>
        <w:t>ү</w:t>
      </w:r>
      <w:r>
        <w:rPr>
          <w:sz w:val="28"/>
        </w:rPr>
        <w:t>г</w:t>
      </w:r>
      <w:r>
        <w:rPr>
          <w:sz w:val="28"/>
          <w:lang w:val="tt-RU"/>
        </w:rPr>
        <w:t>ә</w:t>
      </w:r>
      <w:proofErr w:type="gramStart"/>
      <w:r>
        <w:rPr>
          <w:sz w:val="28"/>
        </w:rPr>
        <w:t>р</w:t>
      </w:r>
      <w:proofErr w:type="gramEnd"/>
      <w:r>
        <w:rPr>
          <w:sz w:val="28"/>
          <w:lang w:val="tt-RU"/>
        </w:rPr>
        <w:t>ә</w:t>
      </w:r>
      <w:r>
        <w:rPr>
          <w:sz w:val="28"/>
        </w:rPr>
        <w:t>к д</w:t>
      </w:r>
      <w:r>
        <w:rPr>
          <w:sz w:val="28"/>
          <w:lang w:val="tt-RU"/>
        </w:rPr>
        <w:t>ә</w:t>
      </w:r>
      <w:r>
        <w:rPr>
          <w:sz w:val="28"/>
        </w:rPr>
        <w:t>ресл</w:t>
      </w:r>
      <w:r>
        <w:rPr>
          <w:sz w:val="28"/>
          <w:lang w:val="tt-RU"/>
        </w:rPr>
        <w:t>ә</w:t>
      </w:r>
      <w:r>
        <w:rPr>
          <w:sz w:val="28"/>
        </w:rPr>
        <w:t>ре т</w:t>
      </w:r>
      <w:r>
        <w:rPr>
          <w:sz w:val="28"/>
          <w:lang w:val="tt-RU"/>
        </w:rPr>
        <w:t>ө</w:t>
      </w:r>
      <w:r>
        <w:rPr>
          <w:sz w:val="28"/>
        </w:rPr>
        <w:t xml:space="preserve">рле формада </w:t>
      </w:r>
      <w:r>
        <w:rPr>
          <w:sz w:val="28"/>
          <w:lang w:val="tt-RU"/>
        </w:rPr>
        <w:t>ү</w:t>
      </w:r>
      <w:r>
        <w:rPr>
          <w:sz w:val="28"/>
        </w:rPr>
        <w:t>тк</w:t>
      </w:r>
      <w:r>
        <w:rPr>
          <w:sz w:val="28"/>
          <w:lang w:val="tt-RU"/>
        </w:rPr>
        <w:t>ә</w:t>
      </w:r>
      <w:r>
        <w:rPr>
          <w:sz w:val="28"/>
        </w:rPr>
        <w:t>рел</w:t>
      </w:r>
      <w:r>
        <w:rPr>
          <w:sz w:val="28"/>
          <w:lang w:val="tt-RU"/>
        </w:rPr>
        <w:t>ә</w:t>
      </w:r>
      <w:r>
        <w:rPr>
          <w:sz w:val="28"/>
        </w:rPr>
        <w:t>. К</w:t>
      </w:r>
      <w:r>
        <w:rPr>
          <w:sz w:val="28"/>
          <w:lang w:val="tt-RU"/>
        </w:rPr>
        <w:t>ү</w:t>
      </w:r>
      <w:r>
        <w:rPr>
          <w:sz w:val="28"/>
        </w:rPr>
        <w:t>бр</w:t>
      </w:r>
      <w:r>
        <w:rPr>
          <w:sz w:val="28"/>
          <w:lang w:val="tt-RU"/>
        </w:rPr>
        <w:t>ә</w:t>
      </w:r>
      <w:r>
        <w:rPr>
          <w:sz w:val="28"/>
        </w:rPr>
        <w:t xml:space="preserve">к теоретик </w:t>
      </w:r>
      <w:r>
        <w:rPr>
          <w:sz w:val="28"/>
          <w:lang w:val="tt-RU"/>
        </w:rPr>
        <w:t>һә</w:t>
      </w:r>
      <w:r>
        <w:rPr>
          <w:sz w:val="28"/>
        </w:rPr>
        <w:t>м практик юн</w:t>
      </w:r>
      <w:r>
        <w:rPr>
          <w:sz w:val="28"/>
          <w:lang w:val="tt-RU"/>
        </w:rPr>
        <w:t>ә</w:t>
      </w:r>
      <w:r>
        <w:rPr>
          <w:sz w:val="28"/>
        </w:rPr>
        <w:t>лештэ эш башкарыла. Д</w:t>
      </w:r>
      <w:r>
        <w:rPr>
          <w:sz w:val="28"/>
          <w:lang w:val="tt-RU"/>
        </w:rPr>
        <w:t>ә</w:t>
      </w:r>
      <w:r>
        <w:rPr>
          <w:sz w:val="28"/>
        </w:rPr>
        <w:t>ре</w:t>
      </w:r>
      <w:proofErr w:type="gramStart"/>
      <w:r>
        <w:rPr>
          <w:sz w:val="28"/>
        </w:rPr>
        <w:t>с-</w:t>
      </w:r>
      <w:proofErr w:type="gramEnd"/>
      <w:r>
        <w:rPr>
          <w:sz w:val="28"/>
          <w:lang w:val="tt-RU"/>
        </w:rPr>
        <w:t>әң</w:t>
      </w:r>
      <w:r>
        <w:rPr>
          <w:sz w:val="28"/>
        </w:rPr>
        <w:t>г</w:t>
      </w:r>
      <w:r>
        <w:rPr>
          <w:sz w:val="28"/>
          <w:lang w:val="tt-RU"/>
        </w:rPr>
        <w:t>ә</w:t>
      </w:r>
      <w:r>
        <w:rPr>
          <w:sz w:val="28"/>
        </w:rPr>
        <w:t>м</w:t>
      </w:r>
      <w:r>
        <w:rPr>
          <w:sz w:val="28"/>
          <w:lang w:val="tt-RU"/>
        </w:rPr>
        <w:t>ә</w:t>
      </w:r>
      <w:r>
        <w:rPr>
          <w:sz w:val="28"/>
        </w:rPr>
        <w:t>, д</w:t>
      </w:r>
      <w:r>
        <w:rPr>
          <w:sz w:val="28"/>
          <w:lang w:val="tt-RU"/>
        </w:rPr>
        <w:t>ә</w:t>
      </w:r>
      <w:r>
        <w:rPr>
          <w:sz w:val="28"/>
        </w:rPr>
        <w:t>рес-очрашу, д</w:t>
      </w:r>
      <w:r>
        <w:rPr>
          <w:sz w:val="28"/>
          <w:lang w:val="tt-RU"/>
        </w:rPr>
        <w:t>ә</w:t>
      </w:r>
      <w:r>
        <w:rPr>
          <w:sz w:val="28"/>
        </w:rPr>
        <w:t>рес-экскурсиял</w:t>
      </w:r>
      <w:r>
        <w:rPr>
          <w:sz w:val="28"/>
          <w:lang w:val="tt-RU"/>
        </w:rPr>
        <w:t>ә</w:t>
      </w:r>
      <w:r>
        <w:rPr>
          <w:sz w:val="28"/>
        </w:rPr>
        <w:t xml:space="preserve">р </w:t>
      </w:r>
      <w:r>
        <w:rPr>
          <w:sz w:val="28"/>
          <w:lang w:val="tt-RU"/>
        </w:rPr>
        <w:t>ү</w:t>
      </w:r>
      <w:r>
        <w:rPr>
          <w:sz w:val="28"/>
        </w:rPr>
        <w:t>тк</w:t>
      </w:r>
      <w:r>
        <w:rPr>
          <w:sz w:val="28"/>
          <w:lang w:val="tt-RU"/>
        </w:rPr>
        <w:t xml:space="preserve">әрү </w:t>
      </w:r>
      <w:r>
        <w:rPr>
          <w:sz w:val="28"/>
        </w:rPr>
        <w:t>д</w:t>
      </w:r>
      <w:r>
        <w:rPr>
          <w:sz w:val="28"/>
          <w:lang w:val="tt-RU"/>
        </w:rPr>
        <w:t>ә</w:t>
      </w:r>
      <w:r>
        <w:rPr>
          <w:sz w:val="28"/>
        </w:rPr>
        <w:t xml:space="preserve"> к</w:t>
      </w:r>
      <w:r>
        <w:rPr>
          <w:sz w:val="28"/>
          <w:lang w:val="tt-RU"/>
        </w:rPr>
        <w:t>ү</w:t>
      </w:r>
      <w:r>
        <w:rPr>
          <w:sz w:val="28"/>
        </w:rPr>
        <w:t>зд</w:t>
      </w:r>
      <w:r>
        <w:rPr>
          <w:sz w:val="28"/>
          <w:lang w:val="tt-RU"/>
        </w:rPr>
        <w:t>ә</w:t>
      </w:r>
      <w:r>
        <w:rPr>
          <w:sz w:val="28"/>
        </w:rPr>
        <w:t xml:space="preserve"> тотыла. Т</w:t>
      </w:r>
      <w:r>
        <w:rPr>
          <w:sz w:val="28"/>
          <w:lang w:val="tt-RU"/>
        </w:rPr>
        <w:t>ө</w:t>
      </w:r>
      <w:proofErr w:type="gramStart"/>
      <w:r>
        <w:rPr>
          <w:sz w:val="28"/>
        </w:rPr>
        <w:t>п</w:t>
      </w:r>
      <w:proofErr w:type="gramEnd"/>
      <w:r>
        <w:rPr>
          <w:sz w:val="28"/>
        </w:rPr>
        <w:t xml:space="preserve"> игътибар балаларны</w:t>
      </w:r>
      <w:r>
        <w:rPr>
          <w:sz w:val="28"/>
          <w:lang w:val="tt-RU"/>
        </w:rPr>
        <w:t>ң</w:t>
      </w:r>
      <w:r>
        <w:rPr>
          <w:sz w:val="28"/>
        </w:rPr>
        <w:t xml:space="preserve"> и</w:t>
      </w:r>
      <w:r>
        <w:rPr>
          <w:sz w:val="28"/>
          <w:lang w:val="tt-RU"/>
        </w:rPr>
        <w:t>җ</w:t>
      </w:r>
      <w:r>
        <w:rPr>
          <w:sz w:val="28"/>
        </w:rPr>
        <w:t>ади с</w:t>
      </w:r>
      <w:r>
        <w:rPr>
          <w:sz w:val="28"/>
          <w:lang w:val="tt-RU"/>
        </w:rPr>
        <w:t>әлә</w:t>
      </w:r>
      <w:r w:rsidR="00F60073">
        <w:rPr>
          <w:sz w:val="28"/>
        </w:rPr>
        <w:t xml:space="preserve">тен </w:t>
      </w:r>
      <w:r>
        <w:rPr>
          <w:sz w:val="28"/>
          <w:lang w:val="tt-RU"/>
        </w:rPr>
        <w:t>үстерүгә</w:t>
      </w:r>
      <w:r>
        <w:rPr>
          <w:sz w:val="28"/>
        </w:rPr>
        <w:t xml:space="preserve">, аларны милли </w:t>
      </w:r>
      <w:r>
        <w:rPr>
          <w:sz w:val="28"/>
          <w:lang w:val="tt-RU"/>
        </w:rPr>
        <w:t>җ</w:t>
      </w:r>
      <w:r>
        <w:rPr>
          <w:sz w:val="28"/>
        </w:rPr>
        <w:t>анлы, милли рухлы итеп т</w:t>
      </w:r>
      <w:r>
        <w:rPr>
          <w:sz w:val="28"/>
          <w:lang w:val="tt-RU"/>
        </w:rPr>
        <w:t>ә</w:t>
      </w:r>
      <w:r w:rsidR="00F60073">
        <w:rPr>
          <w:sz w:val="28"/>
        </w:rPr>
        <w:t>рбиял</w:t>
      </w:r>
      <w:r>
        <w:rPr>
          <w:sz w:val="28"/>
          <w:lang w:val="tt-RU"/>
        </w:rPr>
        <w:t>әүгә</w:t>
      </w:r>
      <w:r>
        <w:rPr>
          <w:sz w:val="28"/>
        </w:rPr>
        <w:t>, с</w:t>
      </w:r>
      <w:r>
        <w:rPr>
          <w:sz w:val="28"/>
          <w:lang w:val="tt-RU"/>
        </w:rPr>
        <w:t>ә</w:t>
      </w:r>
      <w:r>
        <w:rPr>
          <w:sz w:val="28"/>
        </w:rPr>
        <w:t xml:space="preserve">нгатьле </w:t>
      </w:r>
      <w:r>
        <w:rPr>
          <w:sz w:val="28"/>
          <w:lang w:val="tt-RU"/>
        </w:rPr>
        <w:t>һә</w:t>
      </w:r>
      <w:r w:rsidR="00F60073">
        <w:rPr>
          <w:sz w:val="28"/>
        </w:rPr>
        <w:t>м образлы с</w:t>
      </w:r>
      <w:r>
        <w:rPr>
          <w:sz w:val="28"/>
          <w:lang w:val="tt-RU"/>
        </w:rPr>
        <w:t>өйлә</w:t>
      </w:r>
      <w:r>
        <w:rPr>
          <w:sz w:val="28"/>
        </w:rPr>
        <w:t>м формалаштыруга, м</w:t>
      </w:r>
      <w:r>
        <w:rPr>
          <w:sz w:val="28"/>
          <w:lang w:val="tt-RU"/>
        </w:rPr>
        <w:t>ө</w:t>
      </w:r>
      <w:r>
        <w:rPr>
          <w:sz w:val="28"/>
        </w:rPr>
        <w:t>ст</w:t>
      </w:r>
      <w:r>
        <w:rPr>
          <w:sz w:val="28"/>
          <w:lang w:val="tt-RU"/>
        </w:rPr>
        <w:t>ә</w:t>
      </w:r>
      <w:r>
        <w:rPr>
          <w:sz w:val="28"/>
        </w:rPr>
        <w:t>кыйль ш</w:t>
      </w:r>
      <w:r>
        <w:rPr>
          <w:sz w:val="28"/>
          <w:lang w:val="tt-RU"/>
        </w:rPr>
        <w:t>ә</w:t>
      </w:r>
      <w:r w:rsidR="00F60073">
        <w:rPr>
          <w:sz w:val="28"/>
        </w:rPr>
        <w:t xml:space="preserve">хес </w:t>
      </w:r>
      <w:r>
        <w:rPr>
          <w:sz w:val="28"/>
          <w:lang w:val="tt-RU"/>
        </w:rPr>
        <w:t>үстерүгә</w:t>
      </w:r>
      <w:r w:rsidR="00F60073">
        <w:rPr>
          <w:sz w:val="28"/>
        </w:rPr>
        <w:t xml:space="preserve">, </w:t>
      </w:r>
      <w:r>
        <w:rPr>
          <w:sz w:val="28"/>
          <w:lang w:val="tt-RU"/>
        </w:rPr>
        <w:t>әзерләүгә юнәлтелә.</w:t>
      </w:r>
    </w:p>
    <w:p w:rsidR="00F60073" w:rsidRDefault="00F60073" w:rsidP="00F60073">
      <w:pPr>
        <w:ind w:left="360"/>
        <w:rPr>
          <w:sz w:val="28"/>
        </w:rPr>
      </w:pPr>
    </w:p>
    <w:p w:rsidR="00F60073" w:rsidRDefault="00F60073" w:rsidP="00F60073">
      <w:pPr>
        <w:ind w:left="360"/>
        <w:rPr>
          <w:b/>
          <w:sz w:val="28"/>
        </w:rPr>
      </w:pPr>
      <w:r>
        <w:rPr>
          <w:b/>
          <w:sz w:val="28"/>
        </w:rPr>
        <w:t xml:space="preserve">                У</w:t>
      </w:r>
      <w:r w:rsidR="001320E0">
        <w:rPr>
          <w:b/>
          <w:sz w:val="28"/>
        </w:rPr>
        <w:t>ку елы ахырында укучылар белерг</w:t>
      </w:r>
      <w:r w:rsidR="001320E0">
        <w:rPr>
          <w:b/>
          <w:sz w:val="28"/>
          <w:lang w:val="tt-RU"/>
        </w:rPr>
        <w:t>ә</w:t>
      </w:r>
      <w:r>
        <w:rPr>
          <w:b/>
          <w:sz w:val="28"/>
        </w:rPr>
        <w:t xml:space="preserve"> тиеш</w:t>
      </w:r>
      <w:proofErr w:type="gramStart"/>
      <w:r>
        <w:rPr>
          <w:b/>
          <w:sz w:val="28"/>
        </w:rPr>
        <w:t xml:space="preserve"> :</w:t>
      </w:r>
      <w:proofErr w:type="gramEnd"/>
    </w:p>
    <w:p w:rsidR="00F60073" w:rsidRDefault="00F60073" w:rsidP="00F60073">
      <w:pPr>
        <w:ind w:left="360"/>
        <w:rPr>
          <w:b/>
          <w:sz w:val="28"/>
        </w:rPr>
      </w:pPr>
    </w:p>
    <w:p w:rsidR="00F60073" w:rsidRDefault="00455DF9" w:rsidP="00F60073">
      <w:pPr>
        <w:pStyle w:val="a4"/>
        <w:numPr>
          <w:ilvl w:val="0"/>
          <w:numId w:val="26"/>
        </w:numPr>
        <w:tabs>
          <w:tab w:val="clear" w:pos="3240"/>
        </w:tabs>
        <w:suppressAutoHyphens/>
      </w:pPr>
      <w:r>
        <w:t>Театр с</w:t>
      </w:r>
      <w:r>
        <w:rPr>
          <w:lang w:val="tt-RU"/>
        </w:rPr>
        <w:t>ә</w:t>
      </w:r>
      <w:r>
        <w:t>нгате, аны</w:t>
      </w:r>
      <w:r>
        <w:rPr>
          <w:lang w:val="tt-RU"/>
        </w:rPr>
        <w:t>ң</w:t>
      </w:r>
      <w:r>
        <w:t xml:space="preserve"> т</w:t>
      </w:r>
      <w:r>
        <w:rPr>
          <w:lang w:val="tt-RU"/>
        </w:rPr>
        <w:t>ө</w:t>
      </w:r>
      <w:proofErr w:type="gramStart"/>
      <w:r>
        <w:t>п</w:t>
      </w:r>
      <w:proofErr w:type="gramEnd"/>
      <w:r>
        <w:t xml:space="preserve"> </w:t>
      </w:r>
      <w:r>
        <w:rPr>
          <w:lang w:val="tt-RU"/>
        </w:rPr>
        <w:t>ү</w:t>
      </w:r>
      <w:r>
        <w:t>зенч</w:t>
      </w:r>
      <w:r>
        <w:rPr>
          <w:lang w:val="tt-RU"/>
        </w:rPr>
        <w:t>ә</w:t>
      </w:r>
      <w:r w:rsidR="00F60073">
        <w:t>леге.</w:t>
      </w:r>
    </w:p>
    <w:p w:rsidR="00F60073" w:rsidRDefault="001320E0" w:rsidP="00F60073">
      <w:pPr>
        <w:numPr>
          <w:ilvl w:val="0"/>
          <w:numId w:val="26"/>
        </w:numPr>
        <w:suppressAutoHyphens/>
        <w:rPr>
          <w:sz w:val="28"/>
        </w:rPr>
      </w:pPr>
      <w:r>
        <w:rPr>
          <w:sz w:val="28"/>
        </w:rPr>
        <w:t>Татар театр с</w:t>
      </w:r>
      <w:r>
        <w:rPr>
          <w:sz w:val="28"/>
          <w:lang w:val="tt-RU"/>
        </w:rPr>
        <w:t>ә</w:t>
      </w:r>
      <w:r w:rsidR="00455DF9">
        <w:rPr>
          <w:sz w:val="28"/>
        </w:rPr>
        <w:t>нгате, анын т</w:t>
      </w:r>
      <w:r w:rsidR="00455DF9">
        <w:rPr>
          <w:sz w:val="28"/>
          <w:lang w:val="tt-RU"/>
        </w:rPr>
        <w:t>әү</w:t>
      </w:r>
      <w:r w:rsidR="00F60073">
        <w:rPr>
          <w:sz w:val="28"/>
        </w:rPr>
        <w:t xml:space="preserve">ге адымнары, формалашу чоры, </w:t>
      </w:r>
      <w:r w:rsidR="00455DF9">
        <w:rPr>
          <w:sz w:val="28"/>
          <w:lang w:val="tt-RU"/>
        </w:rPr>
        <w:t xml:space="preserve">үткән </w:t>
      </w:r>
      <w:r w:rsidR="00F60073">
        <w:rPr>
          <w:sz w:val="28"/>
        </w:rPr>
        <w:t>юлы.</w:t>
      </w:r>
    </w:p>
    <w:p w:rsidR="00F60073" w:rsidRDefault="00F60073" w:rsidP="00F60073">
      <w:pPr>
        <w:numPr>
          <w:ilvl w:val="0"/>
          <w:numId w:val="26"/>
        </w:numPr>
        <w:suppressAutoHyphens/>
        <w:rPr>
          <w:sz w:val="28"/>
        </w:rPr>
      </w:pPr>
      <w:r>
        <w:rPr>
          <w:sz w:val="28"/>
        </w:rPr>
        <w:t>Милли театрыбыз, анын беренче карлыгачлары (Язучы-драматурглары, артист-актерлары, режиссерлары).</w:t>
      </w:r>
    </w:p>
    <w:p w:rsidR="00F60073" w:rsidRDefault="00F60073" w:rsidP="00F60073">
      <w:pPr>
        <w:numPr>
          <w:ilvl w:val="0"/>
          <w:numId w:val="26"/>
        </w:numPr>
        <w:suppressAutoHyphens/>
        <w:rPr>
          <w:sz w:val="28"/>
        </w:rPr>
      </w:pPr>
      <w:r>
        <w:rPr>
          <w:sz w:val="28"/>
        </w:rPr>
        <w:t>Драма жанрлары.</w:t>
      </w:r>
    </w:p>
    <w:p w:rsidR="00F60073" w:rsidRPr="00E02523" w:rsidRDefault="00F60073" w:rsidP="00E02523">
      <w:pPr>
        <w:numPr>
          <w:ilvl w:val="0"/>
          <w:numId w:val="26"/>
        </w:numPr>
        <w:suppressAutoHyphens/>
        <w:rPr>
          <w:sz w:val="28"/>
        </w:rPr>
      </w:pPr>
      <w:r>
        <w:rPr>
          <w:sz w:val="28"/>
        </w:rPr>
        <w:t xml:space="preserve">Классик драма </w:t>
      </w:r>
      <w:r w:rsidR="00455DF9">
        <w:rPr>
          <w:sz w:val="28"/>
          <w:lang w:val="tt-RU"/>
        </w:rPr>
        <w:t>әсәрләре</w:t>
      </w:r>
      <w:r w:rsidR="00455DF9">
        <w:rPr>
          <w:sz w:val="28"/>
        </w:rPr>
        <w:t>, классик драматурглар и</w:t>
      </w:r>
      <w:r w:rsidR="00455DF9">
        <w:rPr>
          <w:sz w:val="28"/>
          <w:lang w:val="tt-RU"/>
        </w:rPr>
        <w:t>җ</w:t>
      </w:r>
      <w:r>
        <w:rPr>
          <w:sz w:val="28"/>
        </w:rPr>
        <w:t>аты.</w:t>
      </w:r>
    </w:p>
    <w:p w:rsidR="00F60073" w:rsidRDefault="00F60073" w:rsidP="00F60073">
      <w:pPr>
        <w:ind w:left="360"/>
        <w:rPr>
          <w:b/>
          <w:sz w:val="28"/>
        </w:rPr>
      </w:pPr>
      <w:r>
        <w:rPr>
          <w:b/>
          <w:sz w:val="28"/>
        </w:rPr>
        <w:t>Укучы эшли, башкара белергэ тиеш</w:t>
      </w:r>
      <w:proofErr w:type="gramStart"/>
      <w:r>
        <w:rPr>
          <w:b/>
          <w:sz w:val="28"/>
        </w:rPr>
        <w:t xml:space="preserve"> :</w:t>
      </w:r>
      <w:proofErr w:type="gramEnd"/>
    </w:p>
    <w:p w:rsidR="00F60073" w:rsidRDefault="00E02523" w:rsidP="00E02523">
      <w:pPr>
        <w:pStyle w:val="a4"/>
        <w:tabs>
          <w:tab w:val="clear" w:pos="3240"/>
        </w:tabs>
        <w:suppressAutoHyphens/>
        <w:ind w:firstLine="0"/>
      </w:pPr>
      <w:r>
        <w:rPr>
          <w:b/>
        </w:rPr>
        <w:t xml:space="preserve">    1.  </w:t>
      </w:r>
      <w:r w:rsidR="00455DF9">
        <w:t>Театр с</w:t>
      </w:r>
      <w:r w:rsidR="00455DF9">
        <w:rPr>
          <w:lang w:val="tt-RU"/>
        </w:rPr>
        <w:t>ә</w:t>
      </w:r>
      <w:r w:rsidR="00455DF9">
        <w:t xml:space="preserve">нгатен </w:t>
      </w:r>
      <w:proofErr w:type="gramStart"/>
      <w:r w:rsidR="00455DF9">
        <w:t>башка</w:t>
      </w:r>
      <w:proofErr w:type="gramEnd"/>
      <w:r w:rsidR="00455DF9">
        <w:t xml:space="preserve"> с</w:t>
      </w:r>
      <w:r w:rsidR="00455DF9">
        <w:rPr>
          <w:lang w:val="tt-RU"/>
        </w:rPr>
        <w:t>ә</w:t>
      </w:r>
      <w:r w:rsidR="00455DF9">
        <w:t>нгать т</w:t>
      </w:r>
      <w:r w:rsidR="00455DF9">
        <w:rPr>
          <w:lang w:val="tt-RU"/>
        </w:rPr>
        <w:t>ө</w:t>
      </w:r>
      <w:r w:rsidR="00455DF9">
        <w:t>рл</w:t>
      </w:r>
      <w:r w:rsidR="00455DF9">
        <w:rPr>
          <w:lang w:val="tt-RU"/>
        </w:rPr>
        <w:t>ә</w:t>
      </w:r>
      <w:r w:rsidR="00455DF9">
        <w:t>ренн</w:t>
      </w:r>
      <w:r w:rsidR="00455DF9">
        <w:rPr>
          <w:lang w:val="tt-RU"/>
        </w:rPr>
        <w:t>ә</w:t>
      </w:r>
      <w:r w:rsidR="00F60073">
        <w:t>н аера.</w:t>
      </w:r>
    </w:p>
    <w:p w:rsidR="00F60073" w:rsidRDefault="00E02523" w:rsidP="00E02523">
      <w:pPr>
        <w:suppressAutoHyphens/>
        <w:ind w:left="284"/>
        <w:rPr>
          <w:sz w:val="28"/>
        </w:rPr>
      </w:pPr>
      <w:r>
        <w:rPr>
          <w:sz w:val="28"/>
        </w:rPr>
        <w:t>2</w:t>
      </w:r>
      <w:r w:rsidR="00455DF9">
        <w:rPr>
          <w:sz w:val="28"/>
        </w:rPr>
        <w:t xml:space="preserve">Татар театры тарихы, </w:t>
      </w:r>
      <w:r w:rsidR="00455DF9">
        <w:rPr>
          <w:sz w:val="28"/>
          <w:lang w:val="tt-RU"/>
        </w:rPr>
        <w:t>ү</w:t>
      </w:r>
      <w:r w:rsidR="00455DF9">
        <w:rPr>
          <w:sz w:val="28"/>
        </w:rPr>
        <w:t>тк</w:t>
      </w:r>
      <w:r w:rsidR="00455DF9">
        <w:rPr>
          <w:sz w:val="28"/>
          <w:lang w:val="tt-RU"/>
        </w:rPr>
        <w:t>ә</w:t>
      </w:r>
      <w:r w:rsidR="00455DF9">
        <w:rPr>
          <w:sz w:val="28"/>
        </w:rPr>
        <w:t>н юлы бел</w:t>
      </w:r>
      <w:r w:rsidR="00455DF9">
        <w:rPr>
          <w:sz w:val="28"/>
          <w:lang w:val="tt-RU"/>
        </w:rPr>
        <w:t>ә</w:t>
      </w:r>
      <w:r w:rsidR="00F60073">
        <w:rPr>
          <w:sz w:val="28"/>
        </w:rPr>
        <w:t>н таныш.</w:t>
      </w:r>
    </w:p>
    <w:p w:rsidR="00F60073" w:rsidRDefault="00E02523" w:rsidP="00E02523">
      <w:pPr>
        <w:suppressAutoHyphens/>
        <w:ind w:left="284"/>
        <w:rPr>
          <w:sz w:val="28"/>
        </w:rPr>
      </w:pPr>
      <w:r>
        <w:rPr>
          <w:sz w:val="28"/>
        </w:rPr>
        <w:t>3</w:t>
      </w:r>
      <w:r w:rsidR="00455DF9">
        <w:rPr>
          <w:sz w:val="28"/>
        </w:rPr>
        <w:t>С</w:t>
      </w:r>
      <w:r w:rsidR="00455DF9">
        <w:rPr>
          <w:sz w:val="28"/>
          <w:lang w:val="tt-RU"/>
        </w:rPr>
        <w:t>ә</w:t>
      </w:r>
      <w:r w:rsidR="00455DF9">
        <w:rPr>
          <w:sz w:val="28"/>
        </w:rPr>
        <w:t>нгатьле с</w:t>
      </w:r>
      <w:r w:rsidR="00455DF9">
        <w:rPr>
          <w:sz w:val="28"/>
          <w:lang w:val="tt-RU"/>
        </w:rPr>
        <w:t>ө</w:t>
      </w:r>
      <w:r w:rsidR="00455DF9">
        <w:rPr>
          <w:sz w:val="28"/>
        </w:rPr>
        <w:t>йли, образга кер</w:t>
      </w:r>
      <w:r w:rsidR="00455DF9">
        <w:rPr>
          <w:sz w:val="28"/>
          <w:lang w:val="tt-RU"/>
        </w:rPr>
        <w:t>ә</w:t>
      </w:r>
      <w:r w:rsidR="00F60073">
        <w:rPr>
          <w:sz w:val="28"/>
        </w:rPr>
        <w:t>.</w:t>
      </w:r>
    </w:p>
    <w:p w:rsidR="00F60073" w:rsidRDefault="00E02523" w:rsidP="00E02523">
      <w:pPr>
        <w:suppressAutoHyphens/>
        <w:ind w:left="284"/>
        <w:rPr>
          <w:sz w:val="28"/>
        </w:rPr>
      </w:pPr>
      <w:r>
        <w:rPr>
          <w:sz w:val="28"/>
        </w:rPr>
        <w:t>4</w:t>
      </w:r>
      <w:r w:rsidR="00F60073">
        <w:rPr>
          <w:sz w:val="28"/>
        </w:rPr>
        <w:t>Актерлык талантына ия.</w:t>
      </w:r>
    </w:p>
    <w:p w:rsidR="00F60073" w:rsidRDefault="00E02523" w:rsidP="00E02523">
      <w:pPr>
        <w:suppressAutoHyphens/>
        <w:ind w:left="284"/>
        <w:rPr>
          <w:sz w:val="28"/>
        </w:rPr>
      </w:pPr>
      <w:r>
        <w:rPr>
          <w:sz w:val="28"/>
        </w:rPr>
        <w:t>5</w:t>
      </w:r>
      <w:r w:rsidR="00F60073">
        <w:rPr>
          <w:sz w:val="28"/>
        </w:rPr>
        <w:t>Драма торлэрен аера, классик эсэрлэрне анлый.</w:t>
      </w:r>
    </w:p>
    <w:p w:rsidR="00455DF9" w:rsidRPr="004E1353" w:rsidRDefault="004E1353" w:rsidP="004E1353">
      <w:pPr>
        <w:numPr>
          <w:ilvl w:val="0"/>
          <w:numId w:val="27"/>
        </w:numPr>
        <w:suppressAutoHyphens/>
        <w:rPr>
          <w:sz w:val="28"/>
        </w:rPr>
      </w:pPr>
      <w:r>
        <w:rPr>
          <w:sz w:val="28"/>
        </w:rPr>
        <w:t>С</w:t>
      </w:r>
      <w:r>
        <w:rPr>
          <w:sz w:val="28"/>
          <w:lang w:val="tt-RU"/>
        </w:rPr>
        <w:t>ә</w:t>
      </w:r>
      <w:r>
        <w:rPr>
          <w:sz w:val="28"/>
        </w:rPr>
        <w:t>хн</w:t>
      </w:r>
      <w:r>
        <w:rPr>
          <w:sz w:val="28"/>
          <w:lang w:val="tt-RU"/>
        </w:rPr>
        <w:t>ә</w:t>
      </w:r>
      <w:r w:rsidR="00F60073">
        <w:rPr>
          <w:sz w:val="28"/>
        </w:rPr>
        <w:t xml:space="preserve"> </w:t>
      </w:r>
      <w:r>
        <w:rPr>
          <w:sz w:val="28"/>
        </w:rPr>
        <w:t xml:space="preserve">тормышы белэн таныш, </w:t>
      </w:r>
      <w:proofErr w:type="gramStart"/>
      <w:r>
        <w:rPr>
          <w:sz w:val="28"/>
        </w:rPr>
        <w:t>башка</w:t>
      </w:r>
      <w:proofErr w:type="gramEnd"/>
      <w:r>
        <w:rPr>
          <w:sz w:val="28"/>
        </w:rPr>
        <w:t xml:space="preserve"> милл</w:t>
      </w:r>
      <w:r>
        <w:rPr>
          <w:sz w:val="28"/>
          <w:lang w:val="tt-RU"/>
        </w:rPr>
        <w:t>ә</w:t>
      </w:r>
      <w:r>
        <w:rPr>
          <w:sz w:val="28"/>
        </w:rPr>
        <w:t>т театрлары бел</w:t>
      </w:r>
      <w:r>
        <w:rPr>
          <w:sz w:val="28"/>
          <w:lang w:val="tt-RU"/>
        </w:rPr>
        <w:t>ә</w:t>
      </w:r>
      <w:r>
        <w:rPr>
          <w:sz w:val="28"/>
        </w:rPr>
        <w:t>н д</w:t>
      </w:r>
      <w:r>
        <w:rPr>
          <w:sz w:val="28"/>
          <w:lang w:val="tt-RU"/>
        </w:rPr>
        <w:t>ә</w:t>
      </w:r>
      <w:r w:rsidR="00F60073">
        <w:rPr>
          <w:sz w:val="28"/>
        </w:rPr>
        <w:t xml:space="preserve"> кызыксына.</w:t>
      </w:r>
      <w:r w:rsidR="00F60073">
        <w:t xml:space="preserve">   </w:t>
      </w:r>
    </w:p>
    <w:p w:rsidR="00F33B8F" w:rsidRPr="007C2B3A" w:rsidRDefault="00E02523" w:rsidP="00E65857">
      <w:pPr>
        <w:pStyle w:val="a9"/>
        <w:shd w:val="clear" w:color="auto" w:fill="FFFFFF" w:themeFill="background1"/>
        <w:rPr>
          <w:sz w:val="28"/>
          <w:szCs w:val="28"/>
          <w:lang w:val="tt-RU"/>
        </w:rPr>
      </w:pPr>
      <w:r>
        <w:rPr>
          <w:b/>
          <w:i/>
          <w:sz w:val="32"/>
          <w:szCs w:val="32"/>
          <w:lang w:val="tt-RU"/>
        </w:rPr>
        <w:lastRenderedPageBreak/>
        <w:t xml:space="preserve">                    </w:t>
      </w:r>
    </w:p>
    <w:p w:rsidR="00F60073" w:rsidRPr="00E65857" w:rsidRDefault="00F60073" w:rsidP="00E65857">
      <w:pPr>
        <w:pStyle w:val="3"/>
        <w:tabs>
          <w:tab w:val="clear" w:pos="2160"/>
        </w:tabs>
        <w:ind w:left="0"/>
        <w:rPr>
          <w:lang w:val="tt-RU"/>
        </w:rPr>
      </w:pPr>
      <w:r w:rsidRPr="00E65857">
        <w:rPr>
          <w:lang w:val="tt-RU"/>
        </w:rPr>
        <w:t>Те</w:t>
      </w:r>
      <w:r>
        <w:t>матик план</w:t>
      </w:r>
    </w:p>
    <w:p w:rsidR="00F60073" w:rsidRDefault="00F60073" w:rsidP="00F60073">
      <w:pPr>
        <w:rPr>
          <w:b/>
          <w:sz w:val="28"/>
        </w:rPr>
      </w:pPr>
    </w:p>
    <w:tbl>
      <w:tblPr>
        <w:tblW w:w="8760" w:type="dxa"/>
        <w:tblInd w:w="-5" w:type="dxa"/>
        <w:tblLayout w:type="fixed"/>
        <w:tblLook w:val="0000"/>
      </w:tblPr>
      <w:tblGrid>
        <w:gridCol w:w="496"/>
        <w:gridCol w:w="5004"/>
        <w:gridCol w:w="1134"/>
        <w:gridCol w:w="992"/>
        <w:gridCol w:w="1134"/>
      </w:tblGrid>
      <w:tr w:rsidR="00F60073" w:rsidTr="00F60073">
        <w:tc>
          <w:tcPr>
            <w:tcW w:w="496"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w:t>
            </w:r>
          </w:p>
        </w:tc>
        <w:tc>
          <w:tcPr>
            <w:tcW w:w="5004" w:type="dxa"/>
            <w:tcBorders>
              <w:top w:val="single" w:sz="4" w:space="0" w:color="000000"/>
              <w:left w:val="single" w:sz="4" w:space="0" w:color="000000"/>
              <w:bottom w:val="single" w:sz="4" w:space="0" w:color="000000"/>
            </w:tcBorders>
            <w:shd w:val="clear" w:color="auto" w:fill="auto"/>
          </w:tcPr>
          <w:p w:rsidR="00F60073" w:rsidRDefault="00C342C8" w:rsidP="00F60073">
            <w:pPr>
              <w:snapToGrid w:val="0"/>
              <w:rPr>
                <w:sz w:val="28"/>
              </w:rPr>
            </w:pPr>
            <w:r>
              <w:rPr>
                <w:sz w:val="28"/>
              </w:rPr>
              <w:t>Тема, эш т</w:t>
            </w:r>
            <w:r>
              <w:rPr>
                <w:sz w:val="28"/>
                <w:lang w:val="tt-RU"/>
              </w:rPr>
              <w:t>ө</w:t>
            </w:r>
            <w:r w:rsidR="00F60073">
              <w:rPr>
                <w:sz w:val="28"/>
              </w:rPr>
              <w:t>рлэре</w:t>
            </w:r>
          </w:p>
        </w:tc>
        <w:tc>
          <w:tcPr>
            <w:tcW w:w="1134"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Барлык</w:t>
            </w:r>
          </w:p>
          <w:p w:rsidR="00F60073" w:rsidRDefault="001320E0" w:rsidP="00F60073">
            <w:pPr>
              <w:rPr>
                <w:sz w:val="28"/>
              </w:rPr>
            </w:pPr>
            <w:r>
              <w:rPr>
                <w:sz w:val="28"/>
              </w:rPr>
              <w:t>с</w:t>
            </w:r>
            <w:r>
              <w:rPr>
                <w:sz w:val="28"/>
                <w:lang w:val="tt-RU"/>
              </w:rPr>
              <w:t>ә</w:t>
            </w:r>
            <w:r w:rsidR="00F60073">
              <w:rPr>
                <w:sz w:val="28"/>
              </w:rPr>
              <w:t>гать</w:t>
            </w:r>
          </w:p>
          <w:p w:rsidR="00F60073" w:rsidRDefault="00F60073" w:rsidP="00F60073">
            <w:pPr>
              <w:rPr>
                <w:sz w:val="28"/>
              </w:rPr>
            </w:pPr>
            <w:r>
              <w:rPr>
                <w:sz w:val="28"/>
              </w:rPr>
              <w:t>саны</w:t>
            </w:r>
          </w:p>
        </w:tc>
        <w:tc>
          <w:tcPr>
            <w:tcW w:w="992"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 xml:space="preserve">Теория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60073" w:rsidRDefault="00F60073" w:rsidP="00F60073">
            <w:pPr>
              <w:snapToGrid w:val="0"/>
              <w:rPr>
                <w:sz w:val="28"/>
              </w:rPr>
            </w:pPr>
            <w:r>
              <w:rPr>
                <w:sz w:val="28"/>
              </w:rPr>
              <w:t xml:space="preserve">Практика </w:t>
            </w:r>
          </w:p>
        </w:tc>
      </w:tr>
      <w:tr w:rsidR="00F60073" w:rsidRPr="00716055" w:rsidTr="001320E0">
        <w:trPr>
          <w:trHeight w:hRule="exact" w:val="8725"/>
        </w:trPr>
        <w:tc>
          <w:tcPr>
            <w:tcW w:w="496"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1</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3</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4</w:t>
            </w:r>
          </w:p>
          <w:p w:rsidR="00F60073" w:rsidRDefault="00F60073" w:rsidP="00F60073">
            <w:pPr>
              <w:rPr>
                <w:sz w:val="28"/>
              </w:rPr>
            </w:pPr>
          </w:p>
          <w:p w:rsidR="00F60073" w:rsidRDefault="00F60073" w:rsidP="00F60073">
            <w:pPr>
              <w:rPr>
                <w:sz w:val="28"/>
              </w:rPr>
            </w:pPr>
            <w:r>
              <w:rPr>
                <w:sz w:val="28"/>
              </w:rPr>
              <w:t>5</w:t>
            </w:r>
          </w:p>
          <w:p w:rsidR="00F60073" w:rsidRDefault="00F60073" w:rsidP="00F60073">
            <w:pPr>
              <w:rPr>
                <w:sz w:val="28"/>
              </w:rPr>
            </w:pPr>
          </w:p>
          <w:p w:rsidR="00F60073" w:rsidRDefault="00F60073" w:rsidP="00F60073">
            <w:pPr>
              <w:rPr>
                <w:sz w:val="28"/>
              </w:rPr>
            </w:pPr>
            <w:r>
              <w:rPr>
                <w:sz w:val="28"/>
              </w:rPr>
              <w:t>6</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7</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8</w:t>
            </w:r>
          </w:p>
          <w:p w:rsidR="00F60073" w:rsidRDefault="00F60073" w:rsidP="00F60073">
            <w:pPr>
              <w:rPr>
                <w:sz w:val="28"/>
              </w:rPr>
            </w:pPr>
          </w:p>
          <w:p w:rsidR="00F60073" w:rsidRDefault="00F60073" w:rsidP="00F60073">
            <w:pPr>
              <w:rPr>
                <w:sz w:val="28"/>
              </w:rPr>
            </w:pPr>
            <w:r>
              <w:rPr>
                <w:sz w:val="28"/>
              </w:rPr>
              <w:t>9</w:t>
            </w:r>
          </w:p>
          <w:p w:rsidR="00F60073" w:rsidRDefault="00F60073" w:rsidP="00F60073">
            <w:pPr>
              <w:rPr>
                <w:sz w:val="28"/>
              </w:rPr>
            </w:pPr>
          </w:p>
          <w:p w:rsidR="00F60073" w:rsidRDefault="00F60073" w:rsidP="00F60073">
            <w:pPr>
              <w:rPr>
                <w:sz w:val="28"/>
              </w:rPr>
            </w:pPr>
            <w:r>
              <w:rPr>
                <w:sz w:val="28"/>
              </w:rPr>
              <w:t>10</w:t>
            </w:r>
          </w:p>
          <w:p w:rsidR="00F60073" w:rsidRDefault="00F60073" w:rsidP="00F60073">
            <w:pPr>
              <w:rPr>
                <w:sz w:val="28"/>
              </w:rPr>
            </w:pPr>
          </w:p>
        </w:tc>
        <w:tc>
          <w:tcPr>
            <w:tcW w:w="5004"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Кереш</w:t>
            </w:r>
          </w:p>
          <w:p w:rsidR="00F60073" w:rsidRDefault="00F60073" w:rsidP="00F60073">
            <w:pPr>
              <w:numPr>
                <w:ilvl w:val="1"/>
                <w:numId w:val="26"/>
              </w:numPr>
              <w:suppressAutoHyphens/>
              <w:rPr>
                <w:sz w:val="28"/>
              </w:rPr>
            </w:pPr>
            <w:r>
              <w:rPr>
                <w:sz w:val="28"/>
              </w:rPr>
              <w:t>оештыру</w:t>
            </w:r>
          </w:p>
          <w:p w:rsidR="00F60073" w:rsidRDefault="00F60073" w:rsidP="00F60073">
            <w:pPr>
              <w:numPr>
                <w:ilvl w:val="1"/>
                <w:numId w:val="26"/>
              </w:numPr>
              <w:suppressAutoHyphens/>
              <w:rPr>
                <w:sz w:val="28"/>
              </w:rPr>
            </w:pPr>
            <w:r>
              <w:rPr>
                <w:sz w:val="28"/>
              </w:rPr>
              <w:t>максат, бурычлар, эш планы</w:t>
            </w:r>
          </w:p>
          <w:p w:rsidR="00F60073" w:rsidRDefault="00F60073" w:rsidP="00F60073">
            <w:pPr>
              <w:ind w:left="1080"/>
              <w:rPr>
                <w:sz w:val="28"/>
              </w:rPr>
            </w:pPr>
          </w:p>
          <w:p w:rsidR="00F60073" w:rsidRDefault="00BE6801" w:rsidP="00F60073">
            <w:pPr>
              <w:rPr>
                <w:sz w:val="28"/>
              </w:rPr>
            </w:pPr>
            <w:r>
              <w:rPr>
                <w:sz w:val="28"/>
              </w:rPr>
              <w:t>Театр с</w:t>
            </w:r>
            <w:r>
              <w:rPr>
                <w:sz w:val="28"/>
                <w:lang w:val="tt-RU"/>
              </w:rPr>
              <w:t>ә</w:t>
            </w:r>
            <w:r w:rsidR="001320E0">
              <w:rPr>
                <w:sz w:val="28"/>
              </w:rPr>
              <w:t>нгате, анын т</w:t>
            </w:r>
            <w:r w:rsidR="001320E0">
              <w:rPr>
                <w:sz w:val="28"/>
                <w:lang w:val="tt-RU"/>
              </w:rPr>
              <w:t>ө</w:t>
            </w:r>
            <w:proofErr w:type="gramStart"/>
            <w:r w:rsidR="001320E0">
              <w:rPr>
                <w:sz w:val="28"/>
              </w:rPr>
              <w:t>п</w:t>
            </w:r>
            <w:proofErr w:type="gramEnd"/>
            <w:r w:rsidR="001320E0">
              <w:rPr>
                <w:sz w:val="28"/>
              </w:rPr>
              <w:t xml:space="preserve"> </w:t>
            </w:r>
            <w:r w:rsidR="001320E0">
              <w:rPr>
                <w:sz w:val="28"/>
                <w:lang w:val="tt-RU"/>
              </w:rPr>
              <w:t>ү</w:t>
            </w:r>
            <w:r w:rsidR="001320E0">
              <w:rPr>
                <w:sz w:val="28"/>
              </w:rPr>
              <w:t>зенч</w:t>
            </w:r>
            <w:r w:rsidR="001320E0">
              <w:rPr>
                <w:sz w:val="28"/>
                <w:lang w:val="tt-RU"/>
              </w:rPr>
              <w:t>ә</w:t>
            </w:r>
            <w:r w:rsidR="00F60073">
              <w:rPr>
                <w:sz w:val="28"/>
              </w:rPr>
              <w:t>леге</w:t>
            </w:r>
          </w:p>
          <w:p w:rsidR="00F60073" w:rsidRPr="00F60073" w:rsidRDefault="00F60073" w:rsidP="00F60073">
            <w:pPr>
              <w:rPr>
                <w:sz w:val="28"/>
                <w:lang w:val="tt-RU"/>
              </w:rPr>
            </w:pPr>
          </w:p>
          <w:p w:rsidR="00F60073" w:rsidRDefault="00F60073" w:rsidP="00F60073">
            <w:pPr>
              <w:rPr>
                <w:sz w:val="28"/>
              </w:rPr>
            </w:pPr>
            <w:r>
              <w:rPr>
                <w:sz w:val="28"/>
              </w:rPr>
              <w:t xml:space="preserve">Татар театры тарихы, </w:t>
            </w:r>
            <w:r w:rsidR="00C342C8">
              <w:rPr>
                <w:sz w:val="28"/>
              </w:rPr>
              <w:t xml:space="preserve">анын беренче адымнары, </w:t>
            </w:r>
            <w:r w:rsidR="00C342C8">
              <w:rPr>
                <w:sz w:val="28"/>
                <w:lang w:val="tt-RU"/>
              </w:rPr>
              <w:t>ү</w:t>
            </w:r>
            <w:r w:rsidR="001320E0">
              <w:rPr>
                <w:sz w:val="28"/>
              </w:rPr>
              <w:t>тк</w:t>
            </w:r>
            <w:r w:rsidR="001320E0">
              <w:rPr>
                <w:sz w:val="28"/>
                <w:lang w:val="tt-RU"/>
              </w:rPr>
              <w:t>ә</w:t>
            </w:r>
            <w:r>
              <w:rPr>
                <w:sz w:val="28"/>
              </w:rPr>
              <w:t>н юлы</w:t>
            </w:r>
          </w:p>
          <w:p w:rsidR="00F60073" w:rsidRDefault="00F60073" w:rsidP="00F60073">
            <w:pPr>
              <w:rPr>
                <w:sz w:val="28"/>
              </w:rPr>
            </w:pPr>
          </w:p>
          <w:p w:rsidR="00F60073" w:rsidRDefault="001320E0" w:rsidP="00F60073">
            <w:pPr>
              <w:rPr>
                <w:sz w:val="28"/>
              </w:rPr>
            </w:pPr>
            <w:r>
              <w:rPr>
                <w:sz w:val="28"/>
              </w:rPr>
              <w:t>Татар театрыны</w:t>
            </w:r>
            <w:r>
              <w:rPr>
                <w:sz w:val="28"/>
                <w:lang w:val="tt-RU"/>
              </w:rPr>
              <w:t>ң</w:t>
            </w:r>
            <w:r w:rsidR="00C342C8">
              <w:rPr>
                <w:sz w:val="28"/>
              </w:rPr>
              <w:t xml:space="preserve"> б</w:t>
            </w:r>
            <w:r w:rsidR="00C342C8">
              <w:rPr>
                <w:sz w:val="28"/>
                <w:lang w:val="tt-RU"/>
              </w:rPr>
              <w:t>ү</w:t>
            </w:r>
            <w:r w:rsidR="00F60073">
              <w:rPr>
                <w:sz w:val="28"/>
              </w:rPr>
              <w:t>генгесе</w:t>
            </w:r>
          </w:p>
          <w:p w:rsidR="00F60073" w:rsidRDefault="00F60073" w:rsidP="00F60073">
            <w:pPr>
              <w:rPr>
                <w:sz w:val="28"/>
              </w:rPr>
            </w:pPr>
          </w:p>
          <w:p w:rsidR="00F60073" w:rsidRDefault="00C342C8" w:rsidP="00F60073">
            <w:pPr>
              <w:rPr>
                <w:sz w:val="28"/>
              </w:rPr>
            </w:pPr>
            <w:r>
              <w:rPr>
                <w:sz w:val="28"/>
              </w:rPr>
              <w:t>Драма жанры т</w:t>
            </w:r>
            <w:r>
              <w:rPr>
                <w:sz w:val="28"/>
                <w:lang w:val="tt-RU"/>
              </w:rPr>
              <w:t>ө</w:t>
            </w:r>
            <w:r>
              <w:rPr>
                <w:sz w:val="28"/>
              </w:rPr>
              <w:t>рл</w:t>
            </w:r>
            <w:r>
              <w:rPr>
                <w:sz w:val="28"/>
                <w:lang w:val="tt-RU"/>
              </w:rPr>
              <w:t>ә</w:t>
            </w:r>
            <w:r w:rsidR="00F60073">
              <w:rPr>
                <w:sz w:val="28"/>
              </w:rPr>
              <w:t>ре</w:t>
            </w:r>
          </w:p>
          <w:p w:rsidR="00F60073" w:rsidRDefault="00F60073" w:rsidP="00F60073">
            <w:pPr>
              <w:rPr>
                <w:sz w:val="28"/>
              </w:rPr>
            </w:pPr>
          </w:p>
          <w:p w:rsidR="00F60073" w:rsidRPr="00C342C8" w:rsidRDefault="00C342C8" w:rsidP="00F60073">
            <w:pPr>
              <w:rPr>
                <w:sz w:val="28"/>
                <w:lang w:val="tt-RU"/>
              </w:rPr>
            </w:pPr>
            <w:r>
              <w:rPr>
                <w:sz w:val="28"/>
                <w:lang w:val="tt-RU"/>
              </w:rPr>
              <w:t>Әсә</w:t>
            </w:r>
            <w:r>
              <w:rPr>
                <w:sz w:val="28"/>
              </w:rPr>
              <w:t>рне и</w:t>
            </w:r>
            <w:r>
              <w:rPr>
                <w:sz w:val="28"/>
                <w:lang w:val="tt-RU"/>
              </w:rPr>
              <w:t>җ</w:t>
            </w:r>
            <w:r w:rsidR="00F60073">
              <w:rPr>
                <w:sz w:val="28"/>
              </w:rPr>
              <w:t xml:space="preserve">ат </w:t>
            </w:r>
            <w:r>
              <w:rPr>
                <w:sz w:val="28"/>
                <w:lang w:val="tt-RU"/>
              </w:rPr>
              <w:t>итәргә әзерләү</w:t>
            </w:r>
            <w:r w:rsidR="00F60073">
              <w:rPr>
                <w:sz w:val="28"/>
              </w:rPr>
              <w:t xml:space="preserve">, актерлык </w:t>
            </w:r>
            <w:r>
              <w:rPr>
                <w:sz w:val="28"/>
                <w:lang w:val="tt-RU"/>
              </w:rPr>
              <w:t>серләрен өйрәнү</w:t>
            </w:r>
          </w:p>
          <w:p w:rsidR="00F60073" w:rsidRDefault="00F60073" w:rsidP="00F60073">
            <w:pPr>
              <w:rPr>
                <w:sz w:val="28"/>
              </w:rPr>
            </w:pPr>
          </w:p>
          <w:p w:rsidR="00F60073" w:rsidRDefault="00C342C8" w:rsidP="00F60073">
            <w:pPr>
              <w:rPr>
                <w:sz w:val="28"/>
              </w:rPr>
            </w:pPr>
            <w:r>
              <w:rPr>
                <w:sz w:val="28"/>
                <w:lang w:val="tt-RU"/>
              </w:rPr>
              <w:t>Әсәрне сәхнәгә</w:t>
            </w:r>
            <w:r w:rsidR="00F33B8F">
              <w:rPr>
                <w:sz w:val="28"/>
              </w:rPr>
              <w:t xml:space="preserve"> кую (актерлык талантын тикшер</w:t>
            </w:r>
            <w:r w:rsidR="00F33B8F">
              <w:rPr>
                <w:sz w:val="28"/>
                <w:lang w:val="tt-RU"/>
              </w:rPr>
              <w:t>ү</w:t>
            </w:r>
            <w:r w:rsidR="00F60073">
              <w:rPr>
                <w:sz w:val="28"/>
              </w:rPr>
              <w:t>, ныгыту)</w:t>
            </w:r>
          </w:p>
          <w:p w:rsidR="00F60073" w:rsidRDefault="00F60073" w:rsidP="00F60073">
            <w:pPr>
              <w:rPr>
                <w:sz w:val="28"/>
              </w:rPr>
            </w:pPr>
          </w:p>
          <w:p w:rsidR="00F60073" w:rsidRDefault="00F60073" w:rsidP="00F60073">
            <w:pPr>
              <w:rPr>
                <w:sz w:val="28"/>
              </w:rPr>
            </w:pPr>
            <w:r>
              <w:rPr>
                <w:sz w:val="28"/>
              </w:rPr>
              <w:t>Экскурсия, очрашулар</w:t>
            </w:r>
          </w:p>
          <w:p w:rsidR="00F60073" w:rsidRDefault="00F60073" w:rsidP="00F60073">
            <w:pPr>
              <w:rPr>
                <w:sz w:val="28"/>
              </w:rPr>
            </w:pPr>
          </w:p>
          <w:p w:rsidR="00F60073" w:rsidRPr="00DF3A92" w:rsidRDefault="00DF3A92" w:rsidP="00F60073">
            <w:pPr>
              <w:rPr>
                <w:sz w:val="28"/>
                <w:lang w:val="tt-RU"/>
              </w:rPr>
            </w:pPr>
            <w:proofErr w:type="gramStart"/>
            <w:r>
              <w:rPr>
                <w:sz w:val="28"/>
              </w:rPr>
              <w:t>Театр б</w:t>
            </w:r>
            <w:proofErr w:type="gramEnd"/>
            <w:r>
              <w:rPr>
                <w:sz w:val="28"/>
                <w:lang w:val="tt-RU"/>
              </w:rPr>
              <w:t>ә</w:t>
            </w:r>
            <w:r>
              <w:rPr>
                <w:sz w:val="28"/>
              </w:rPr>
              <w:t>йгел</w:t>
            </w:r>
            <w:r>
              <w:rPr>
                <w:sz w:val="28"/>
                <w:lang w:val="tt-RU"/>
              </w:rPr>
              <w:t>ә</w:t>
            </w:r>
            <w:r>
              <w:rPr>
                <w:sz w:val="28"/>
              </w:rPr>
              <w:t>рен</w:t>
            </w:r>
            <w:r>
              <w:rPr>
                <w:sz w:val="28"/>
                <w:lang w:val="tt-RU"/>
              </w:rPr>
              <w:t>ә</w:t>
            </w:r>
            <w:r>
              <w:rPr>
                <w:sz w:val="28"/>
              </w:rPr>
              <w:t xml:space="preserve"> </w:t>
            </w:r>
            <w:r>
              <w:rPr>
                <w:sz w:val="28"/>
                <w:lang w:val="tt-RU"/>
              </w:rPr>
              <w:t>ә</w:t>
            </w:r>
            <w:r w:rsidR="00F60073">
              <w:rPr>
                <w:sz w:val="28"/>
              </w:rPr>
              <w:t>зерл</w:t>
            </w:r>
            <w:r>
              <w:rPr>
                <w:sz w:val="28"/>
                <w:lang w:val="tt-RU"/>
              </w:rPr>
              <w:t>әнү</w:t>
            </w:r>
          </w:p>
          <w:p w:rsidR="00F60073" w:rsidRDefault="00F60073" w:rsidP="00F60073">
            <w:pPr>
              <w:rPr>
                <w:sz w:val="28"/>
              </w:rPr>
            </w:pPr>
          </w:p>
          <w:p w:rsidR="00F60073" w:rsidRDefault="00DF3A92" w:rsidP="00F60073">
            <w:pPr>
              <w:rPr>
                <w:sz w:val="28"/>
              </w:rPr>
            </w:pPr>
            <w:r>
              <w:rPr>
                <w:sz w:val="28"/>
              </w:rPr>
              <w:t>Йомгаклау д</w:t>
            </w:r>
            <w:r>
              <w:rPr>
                <w:sz w:val="28"/>
                <w:lang w:val="tt-RU"/>
              </w:rPr>
              <w:t>ә</w:t>
            </w:r>
            <w:r w:rsidR="00F60073">
              <w:rPr>
                <w:sz w:val="28"/>
              </w:rPr>
              <w:t>ресе</w:t>
            </w:r>
          </w:p>
          <w:p w:rsidR="00F60073" w:rsidRDefault="00F60073" w:rsidP="00F60073">
            <w:pPr>
              <w:rPr>
                <w:sz w:val="28"/>
              </w:rPr>
            </w:pPr>
          </w:p>
        </w:tc>
        <w:tc>
          <w:tcPr>
            <w:tcW w:w="1134" w:type="dxa"/>
            <w:tcBorders>
              <w:top w:val="single" w:sz="4" w:space="0" w:color="000000"/>
              <w:left w:val="single" w:sz="4" w:space="0" w:color="000000"/>
              <w:bottom w:val="single" w:sz="4" w:space="0" w:color="000000"/>
            </w:tcBorders>
            <w:shd w:val="clear" w:color="auto" w:fill="auto"/>
          </w:tcPr>
          <w:p w:rsidR="00F60073" w:rsidRPr="001320E0" w:rsidRDefault="001320E0" w:rsidP="00F60073">
            <w:pPr>
              <w:snapToGrid w:val="0"/>
              <w:rPr>
                <w:sz w:val="28"/>
                <w:lang w:val="tt-RU"/>
              </w:rPr>
            </w:pPr>
            <w:r>
              <w:rPr>
                <w:sz w:val="28"/>
              </w:rPr>
              <w:t>2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Pr="001320E0" w:rsidRDefault="001320E0" w:rsidP="00F60073">
            <w:pPr>
              <w:rPr>
                <w:sz w:val="28"/>
                <w:lang w:val="tt-RU"/>
              </w:rPr>
            </w:pPr>
            <w:r>
              <w:rPr>
                <w:sz w:val="28"/>
              </w:rPr>
              <w:t>2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1320E0" w:rsidP="00F60073">
            <w:pPr>
              <w:rPr>
                <w:sz w:val="28"/>
              </w:rPr>
            </w:pPr>
            <w:r>
              <w:rPr>
                <w:sz w:val="28"/>
              </w:rPr>
              <w:t>16</w:t>
            </w:r>
            <w:r w:rsidR="00F60073">
              <w:rPr>
                <w:sz w:val="28"/>
              </w:rPr>
              <w:t>.</w:t>
            </w:r>
            <w:r>
              <w:rPr>
                <w:sz w:val="28"/>
              </w:rPr>
              <w:t xml:space="preserve">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1320E0" w:rsidP="00F60073">
            <w:pPr>
              <w:rPr>
                <w:sz w:val="28"/>
              </w:rPr>
            </w:pPr>
            <w:r>
              <w:rPr>
                <w:sz w:val="28"/>
              </w:rPr>
              <w:t>с</w:t>
            </w:r>
            <w:r>
              <w:rPr>
                <w:sz w:val="28"/>
                <w:lang w:val="tt-RU"/>
              </w:rPr>
              <w:t>ә</w:t>
            </w:r>
            <w:proofErr w:type="gramStart"/>
            <w:r>
              <w:rPr>
                <w:sz w:val="28"/>
              </w:rPr>
              <w:t>г</w:t>
            </w:r>
            <w:proofErr w:type="gramEnd"/>
            <w:r>
              <w:rPr>
                <w:sz w:val="28"/>
              </w:rPr>
              <w:t>.</w:t>
            </w:r>
          </w:p>
          <w:p w:rsidR="00F60073" w:rsidRPr="001320E0" w:rsidRDefault="00BE6801" w:rsidP="00F60073">
            <w:pPr>
              <w:rPr>
                <w:sz w:val="28"/>
                <w:lang w:val="tt-RU"/>
              </w:rPr>
            </w:pPr>
            <w:r>
              <w:rPr>
                <w:sz w:val="28"/>
              </w:rPr>
              <w:t>6</w:t>
            </w:r>
            <w:r w:rsidR="001320E0">
              <w:rPr>
                <w:sz w:val="28"/>
              </w:rPr>
              <w:t>с</w:t>
            </w:r>
            <w:r w:rsidR="001320E0">
              <w:rPr>
                <w:sz w:val="28"/>
                <w:lang w:val="tt-RU"/>
              </w:rPr>
              <w:t>ә</w:t>
            </w:r>
            <w:r w:rsidR="001320E0">
              <w:rPr>
                <w:sz w:val="28"/>
              </w:rPr>
              <w:t>г.</w:t>
            </w:r>
          </w:p>
          <w:p w:rsidR="00F60073" w:rsidRDefault="00F60073" w:rsidP="00F60073">
            <w:pPr>
              <w:rPr>
                <w:sz w:val="28"/>
              </w:rPr>
            </w:pPr>
          </w:p>
          <w:p w:rsidR="00F60073" w:rsidRPr="001320E0" w:rsidRDefault="00BE6801" w:rsidP="00F60073">
            <w:pPr>
              <w:rPr>
                <w:sz w:val="28"/>
                <w:lang w:val="tt-RU"/>
              </w:rPr>
            </w:pPr>
            <w:r>
              <w:rPr>
                <w:sz w:val="28"/>
              </w:rPr>
              <w:t>10</w:t>
            </w:r>
            <w:r w:rsidR="001320E0">
              <w:rPr>
                <w:sz w:val="28"/>
              </w:rPr>
              <w:t xml:space="preserve"> с</w:t>
            </w:r>
            <w:r w:rsidR="001320E0">
              <w:rPr>
                <w:sz w:val="28"/>
                <w:lang w:val="tt-RU"/>
              </w:rPr>
              <w:t>ә</w:t>
            </w:r>
            <w:proofErr w:type="gramStart"/>
            <w:r w:rsidR="001320E0">
              <w:rPr>
                <w:sz w:val="28"/>
              </w:rPr>
              <w:t>г</w:t>
            </w:r>
            <w:proofErr w:type="gramEnd"/>
            <w:r w:rsidR="001320E0">
              <w:rPr>
                <w:sz w:val="28"/>
              </w:rPr>
              <w:t>.</w:t>
            </w:r>
          </w:p>
          <w:p w:rsidR="00F60073" w:rsidRDefault="00F60073" w:rsidP="00F60073">
            <w:pPr>
              <w:rPr>
                <w:sz w:val="28"/>
              </w:rPr>
            </w:pPr>
          </w:p>
          <w:p w:rsidR="00F60073" w:rsidRPr="001320E0" w:rsidRDefault="001320E0" w:rsidP="00F60073">
            <w:pPr>
              <w:rPr>
                <w:sz w:val="28"/>
                <w:lang w:val="tt-RU"/>
              </w:rPr>
            </w:pPr>
            <w:r>
              <w:rPr>
                <w:sz w:val="28"/>
              </w:rPr>
              <w:t>4</w:t>
            </w:r>
            <w:r w:rsidR="00BE6801">
              <w:rPr>
                <w:sz w:val="28"/>
              </w:rPr>
              <w:t>0</w:t>
            </w:r>
            <w:r>
              <w:rPr>
                <w:sz w:val="28"/>
              </w:rPr>
              <w:t xml:space="preserve">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F60073" w:rsidP="00F60073">
            <w:pPr>
              <w:rPr>
                <w:sz w:val="28"/>
              </w:rPr>
            </w:pPr>
          </w:p>
          <w:p w:rsidR="00F60073" w:rsidRDefault="001320E0" w:rsidP="00F60073">
            <w:pPr>
              <w:rPr>
                <w:sz w:val="28"/>
              </w:rPr>
            </w:pPr>
            <w:r>
              <w:rPr>
                <w:sz w:val="28"/>
              </w:rPr>
              <w:t>32</w:t>
            </w:r>
            <w:r w:rsidR="00F60073">
              <w:rPr>
                <w:sz w:val="28"/>
              </w:rPr>
              <w:t>.</w:t>
            </w:r>
            <w:r>
              <w:rPr>
                <w:sz w:val="28"/>
              </w:rPr>
              <w:t xml:space="preserve">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F60073" w:rsidP="00F60073">
            <w:pPr>
              <w:rPr>
                <w:sz w:val="28"/>
              </w:rPr>
            </w:pPr>
          </w:p>
          <w:p w:rsidR="00F60073" w:rsidRPr="001320E0" w:rsidRDefault="001320E0" w:rsidP="00F60073">
            <w:pPr>
              <w:rPr>
                <w:sz w:val="28"/>
                <w:lang w:val="tt-RU"/>
              </w:rPr>
            </w:pPr>
            <w:r>
              <w:rPr>
                <w:sz w:val="28"/>
              </w:rPr>
              <w:t>10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Pr="001320E0" w:rsidRDefault="001320E0" w:rsidP="00F60073">
            <w:pPr>
              <w:rPr>
                <w:sz w:val="28"/>
                <w:lang w:val="tt-RU"/>
              </w:rPr>
            </w:pPr>
            <w:r>
              <w:rPr>
                <w:sz w:val="28"/>
              </w:rPr>
              <w:t>16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1320E0" w:rsidP="00F60073">
            <w:pPr>
              <w:rPr>
                <w:sz w:val="28"/>
              </w:rPr>
            </w:pPr>
            <w:r>
              <w:rPr>
                <w:sz w:val="28"/>
              </w:rPr>
              <w:t>6 с</w:t>
            </w:r>
            <w:r>
              <w:rPr>
                <w:sz w:val="28"/>
                <w:lang w:val="tt-RU"/>
              </w:rPr>
              <w:t>ә</w:t>
            </w:r>
            <w:proofErr w:type="gramStart"/>
            <w:r w:rsidR="00F60073">
              <w:rPr>
                <w:sz w:val="28"/>
              </w:rPr>
              <w:t>г</w:t>
            </w:r>
            <w:proofErr w:type="gramEnd"/>
            <w:r w:rsidR="00F60073">
              <w:rPr>
                <w:sz w:val="28"/>
              </w:rPr>
              <w:t>.</w:t>
            </w:r>
          </w:p>
          <w:p w:rsidR="00F60073" w:rsidRDefault="00BE6801" w:rsidP="00F60073">
            <w:pPr>
              <w:rPr>
                <w:b/>
                <w:sz w:val="28"/>
              </w:rPr>
            </w:pPr>
            <w:r>
              <w:rPr>
                <w:b/>
                <w:sz w:val="28"/>
              </w:rPr>
              <w:t>72</w:t>
            </w:r>
            <w:r w:rsidR="001320E0">
              <w:rPr>
                <w:b/>
                <w:sz w:val="28"/>
              </w:rPr>
              <w:t xml:space="preserve"> с</w:t>
            </w:r>
            <w:r w:rsidR="001320E0">
              <w:rPr>
                <w:b/>
                <w:sz w:val="28"/>
                <w:lang w:val="tt-RU"/>
              </w:rPr>
              <w:t>ә</w:t>
            </w:r>
            <w:proofErr w:type="gramStart"/>
            <w:r w:rsidR="00F60073">
              <w:rPr>
                <w:b/>
                <w:sz w:val="28"/>
              </w:rPr>
              <w:t>г</w:t>
            </w:r>
            <w:proofErr w:type="gramEnd"/>
          </w:p>
          <w:p w:rsidR="00F60073" w:rsidRDefault="00F60073" w:rsidP="00F60073">
            <w:pPr>
              <w:rPr>
                <w:sz w:val="28"/>
              </w:rPr>
            </w:pPr>
          </w:p>
        </w:tc>
        <w:tc>
          <w:tcPr>
            <w:tcW w:w="992" w:type="dxa"/>
            <w:tcBorders>
              <w:top w:val="single" w:sz="4" w:space="0" w:color="000000"/>
              <w:left w:val="single" w:sz="4" w:space="0" w:color="000000"/>
              <w:bottom w:val="single" w:sz="4" w:space="0" w:color="000000"/>
            </w:tcBorders>
            <w:shd w:val="clear" w:color="auto" w:fill="auto"/>
          </w:tcPr>
          <w:p w:rsidR="00F60073" w:rsidRPr="001320E0" w:rsidRDefault="001320E0" w:rsidP="00F60073">
            <w:pPr>
              <w:snapToGrid w:val="0"/>
              <w:rPr>
                <w:sz w:val="28"/>
                <w:lang w:val="tt-RU"/>
              </w:rPr>
            </w:pPr>
            <w:r>
              <w:rPr>
                <w:sz w:val="28"/>
              </w:rPr>
              <w:t>2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Pr="001320E0" w:rsidRDefault="001320E0" w:rsidP="00F60073">
            <w:pPr>
              <w:rPr>
                <w:sz w:val="28"/>
                <w:lang w:val="tt-RU"/>
              </w:rPr>
            </w:pPr>
            <w:r>
              <w:rPr>
                <w:sz w:val="28"/>
              </w:rPr>
              <w:t>2 с</w:t>
            </w:r>
            <w:r>
              <w:rPr>
                <w:sz w:val="28"/>
                <w:lang w:val="tt-RU"/>
              </w:rPr>
              <w:t>ә</w:t>
            </w:r>
            <w:proofErr w:type="gramStart"/>
            <w:r>
              <w:rPr>
                <w:sz w:val="28"/>
              </w:rPr>
              <w:t>г</w:t>
            </w:r>
            <w:proofErr w:type="gramEnd"/>
            <w:r>
              <w:rPr>
                <w:sz w:val="28"/>
              </w:rPr>
              <w:t>.</w:t>
            </w:r>
          </w:p>
          <w:p w:rsidR="00F60073" w:rsidRDefault="00F60073" w:rsidP="00F60073">
            <w:pPr>
              <w:rPr>
                <w:sz w:val="28"/>
              </w:rPr>
            </w:pPr>
          </w:p>
          <w:p w:rsidR="00F60073" w:rsidRPr="001320E0" w:rsidRDefault="001320E0" w:rsidP="00F60073">
            <w:pPr>
              <w:rPr>
                <w:sz w:val="28"/>
                <w:lang w:val="tt-RU"/>
              </w:rPr>
            </w:pPr>
            <w:r>
              <w:rPr>
                <w:sz w:val="28"/>
              </w:rPr>
              <w:t>14с</w:t>
            </w:r>
            <w:r>
              <w:rPr>
                <w:sz w:val="28"/>
                <w:lang w:val="tt-RU"/>
              </w:rPr>
              <w:t>ә</w:t>
            </w:r>
            <w:r>
              <w:rPr>
                <w:sz w:val="28"/>
              </w:rPr>
              <w:t>г.</w:t>
            </w:r>
          </w:p>
          <w:p w:rsidR="00F60073" w:rsidRDefault="00F60073" w:rsidP="00F60073">
            <w:pPr>
              <w:rPr>
                <w:sz w:val="28"/>
              </w:rPr>
            </w:pPr>
          </w:p>
          <w:p w:rsidR="00F60073" w:rsidRDefault="00F60073" w:rsidP="00F60073">
            <w:pPr>
              <w:rPr>
                <w:sz w:val="28"/>
              </w:rPr>
            </w:pPr>
          </w:p>
          <w:p w:rsidR="00F60073" w:rsidRPr="001320E0" w:rsidRDefault="00BE6801" w:rsidP="00F60073">
            <w:pPr>
              <w:rPr>
                <w:sz w:val="28"/>
                <w:lang w:val="tt-RU"/>
              </w:rPr>
            </w:pPr>
            <w:r>
              <w:rPr>
                <w:sz w:val="28"/>
              </w:rPr>
              <w:t>4</w:t>
            </w:r>
            <w:r w:rsidR="001320E0">
              <w:rPr>
                <w:sz w:val="28"/>
              </w:rPr>
              <w:t xml:space="preserve"> с</w:t>
            </w:r>
            <w:r w:rsidR="001320E0">
              <w:rPr>
                <w:sz w:val="28"/>
                <w:lang w:val="tt-RU"/>
              </w:rPr>
              <w:t>ә</w:t>
            </w:r>
            <w:proofErr w:type="gramStart"/>
            <w:r w:rsidR="001320E0">
              <w:rPr>
                <w:sz w:val="28"/>
              </w:rPr>
              <w:t>г</w:t>
            </w:r>
            <w:proofErr w:type="gramEnd"/>
            <w:r w:rsidR="001320E0">
              <w:rPr>
                <w:sz w:val="28"/>
              </w:rPr>
              <w:t>.</w:t>
            </w:r>
          </w:p>
          <w:p w:rsidR="00F60073" w:rsidRDefault="00F60073" w:rsidP="00F60073">
            <w:pPr>
              <w:rPr>
                <w:sz w:val="28"/>
              </w:rPr>
            </w:pPr>
          </w:p>
          <w:p w:rsidR="00F60073" w:rsidRPr="001320E0" w:rsidRDefault="00BE6801" w:rsidP="00F60073">
            <w:pPr>
              <w:rPr>
                <w:sz w:val="28"/>
                <w:lang w:val="tt-RU"/>
              </w:rPr>
            </w:pPr>
            <w:r>
              <w:rPr>
                <w:sz w:val="28"/>
              </w:rPr>
              <w:t>8</w:t>
            </w:r>
            <w:r w:rsidR="001320E0">
              <w:rPr>
                <w:sz w:val="28"/>
              </w:rPr>
              <w:t>с</w:t>
            </w:r>
            <w:r w:rsidR="001320E0">
              <w:rPr>
                <w:sz w:val="28"/>
                <w:lang w:val="tt-RU"/>
              </w:rPr>
              <w:t>ә</w:t>
            </w:r>
            <w:r w:rsidR="001320E0">
              <w:rPr>
                <w:sz w:val="28"/>
              </w:rPr>
              <w:t>г.</w:t>
            </w:r>
          </w:p>
          <w:p w:rsidR="00F60073" w:rsidRDefault="00F60073" w:rsidP="00F60073">
            <w:pPr>
              <w:rPr>
                <w:sz w:val="28"/>
              </w:rPr>
            </w:pPr>
          </w:p>
          <w:p w:rsidR="00F60073" w:rsidRPr="001320E0" w:rsidRDefault="00BE6801" w:rsidP="00F60073">
            <w:pPr>
              <w:rPr>
                <w:sz w:val="28"/>
                <w:lang w:val="tt-RU"/>
              </w:rPr>
            </w:pPr>
            <w:r>
              <w:rPr>
                <w:sz w:val="28"/>
              </w:rPr>
              <w:t>30</w:t>
            </w:r>
            <w:r w:rsidR="001320E0">
              <w:rPr>
                <w:sz w:val="28"/>
              </w:rPr>
              <w:t>с</w:t>
            </w:r>
            <w:r w:rsidR="001320E0">
              <w:rPr>
                <w:sz w:val="28"/>
                <w:lang w:val="tt-RU"/>
              </w:rPr>
              <w:t>ә</w:t>
            </w:r>
            <w:r w:rsidR="001320E0">
              <w:rPr>
                <w:sz w:val="28"/>
              </w:rPr>
              <w:t>г.</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Pr="001320E0" w:rsidRDefault="001320E0" w:rsidP="00F60073">
            <w:pPr>
              <w:rPr>
                <w:sz w:val="28"/>
                <w:lang w:val="tt-RU"/>
              </w:rPr>
            </w:pPr>
            <w:r>
              <w:rPr>
                <w:sz w:val="28"/>
              </w:rPr>
              <w:t>3 с</w:t>
            </w:r>
            <w:r>
              <w:rPr>
                <w:sz w:val="28"/>
                <w:lang w:val="tt-RU"/>
              </w:rPr>
              <w:t>ә</w:t>
            </w:r>
            <w:proofErr w:type="gramStart"/>
            <w:r>
              <w:rPr>
                <w:sz w:val="28"/>
              </w:rPr>
              <w:t>г</w:t>
            </w:r>
            <w:proofErr w:type="gramEnd"/>
            <w:r>
              <w:rPr>
                <w:sz w:val="28"/>
              </w:rPr>
              <w:t>.</w:t>
            </w:r>
          </w:p>
          <w:p w:rsidR="00F60073" w:rsidRPr="001320E0" w:rsidRDefault="00BE6801" w:rsidP="00F60073">
            <w:pPr>
              <w:rPr>
                <w:b/>
                <w:sz w:val="28"/>
                <w:lang w:val="tt-RU"/>
              </w:rPr>
            </w:pPr>
            <w:r>
              <w:rPr>
                <w:b/>
                <w:sz w:val="28"/>
              </w:rPr>
              <w:t>33</w:t>
            </w:r>
            <w:r w:rsidR="001320E0">
              <w:rPr>
                <w:sz w:val="28"/>
              </w:rPr>
              <w:t>с</w:t>
            </w:r>
            <w:r w:rsidR="001320E0">
              <w:rPr>
                <w:sz w:val="28"/>
                <w:lang w:val="tt-RU"/>
              </w:rPr>
              <w:t>ә</w:t>
            </w:r>
            <w:r w:rsidR="001320E0">
              <w:rPr>
                <w:sz w:val="28"/>
              </w:rPr>
              <w:t>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60073" w:rsidRPr="00716055" w:rsidRDefault="00F60073" w:rsidP="00F60073">
            <w:pPr>
              <w:snapToGrid w:val="0"/>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1320E0" w:rsidRDefault="00EA4D49" w:rsidP="00F60073">
            <w:pPr>
              <w:rPr>
                <w:sz w:val="28"/>
                <w:lang w:val="tt-RU"/>
              </w:rPr>
            </w:pPr>
            <w:r>
              <w:rPr>
                <w:sz w:val="28"/>
                <w:lang w:val="tt-RU"/>
              </w:rPr>
              <w:t>2</w:t>
            </w:r>
            <w:r w:rsidR="001320E0" w:rsidRPr="00716055">
              <w:rPr>
                <w:sz w:val="28"/>
                <w:lang w:val="tt-RU"/>
              </w:rPr>
              <w:t>с</w:t>
            </w:r>
            <w:r w:rsidR="001320E0">
              <w:rPr>
                <w:sz w:val="28"/>
                <w:lang w:val="tt-RU"/>
              </w:rPr>
              <w:t>ә</w:t>
            </w:r>
            <w:r w:rsidR="001320E0" w:rsidRPr="00716055">
              <w:rPr>
                <w:sz w:val="28"/>
                <w:lang w:val="tt-RU"/>
              </w:rPr>
              <w:t>г.</w:t>
            </w:r>
          </w:p>
          <w:p w:rsidR="00F60073" w:rsidRPr="00716055" w:rsidRDefault="00F60073" w:rsidP="00F60073">
            <w:pPr>
              <w:rPr>
                <w:sz w:val="28"/>
                <w:lang w:val="tt-RU"/>
              </w:rPr>
            </w:pPr>
          </w:p>
          <w:p w:rsidR="00F60073" w:rsidRPr="00716055" w:rsidRDefault="00F60073" w:rsidP="00F60073">
            <w:pPr>
              <w:rPr>
                <w:sz w:val="28"/>
                <w:lang w:val="tt-RU"/>
              </w:rPr>
            </w:pPr>
          </w:p>
          <w:p w:rsidR="00F60073" w:rsidRPr="001320E0" w:rsidRDefault="001320E0" w:rsidP="00F60073">
            <w:pPr>
              <w:rPr>
                <w:sz w:val="28"/>
                <w:lang w:val="tt-RU"/>
              </w:rPr>
            </w:pPr>
            <w:r w:rsidRPr="00716055">
              <w:rPr>
                <w:sz w:val="28"/>
                <w:lang w:val="tt-RU"/>
              </w:rPr>
              <w:t>2 с</w:t>
            </w:r>
            <w:r>
              <w:rPr>
                <w:sz w:val="28"/>
                <w:lang w:val="tt-RU"/>
              </w:rPr>
              <w:t>ә</w:t>
            </w:r>
            <w:r w:rsidRPr="00716055">
              <w:rPr>
                <w:sz w:val="28"/>
                <w:lang w:val="tt-RU"/>
              </w:rPr>
              <w:t>г.</w:t>
            </w:r>
          </w:p>
          <w:p w:rsidR="00F60073" w:rsidRPr="00716055" w:rsidRDefault="00F60073" w:rsidP="00F60073">
            <w:pPr>
              <w:rPr>
                <w:sz w:val="28"/>
                <w:lang w:val="tt-RU"/>
              </w:rPr>
            </w:pPr>
          </w:p>
          <w:p w:rsidR="00F60073" w:rsidRPr="001320E0" w:rsidRDefault="00BE6801" w:rsidP="00F60073">
            <w:pPr>
              <w:rPr>
                <w:sz w:val="28"/>
                <w:lang w:val="tt-RU"/>
              </w:rPr>
            </w:pPr>
            <w:r w:rsidRPr="00716055">
              <w:rPr>
                <w:sz w:val="28"/>
                <w:lang w:val="tt-RU"/>
              </w:rPr>
              <w:t>4</w:t>
            </w:r>
            <w:r w:rsidR="001320E0" w:rsidRPr="00716055">
              <w:rPr>
                <w:sz w:val="28"/>
                <w:lang w:val="tt-RU"/>
              </w:rPr>
              <w:t>с</w:t>
            </w:r>
            <w:r w:rsidR="001320E0">
              <w:rPr>
                <w:sz w:val="28"/>
                <w:lang w:val="tt-RU"/>
              </w:rPr>
              <w:t>ә</w:t>
            </w:r>
            <w:r w:rsidR="001320E0" w:rsidRPr="00716055">
              <w:rPr>
                <w:sz w:val="28"/>
                <w:lang w:val="tt-RU"/>
              </w:rPr>
              <w:t>г.</w:t>
            </w:r>
          </w:p>
          <w:p w:rsidR="00F60073" w:rsidRPr="00716055" w:rsidRDefault="00F60073" w:rsidP="00F60073">
            <w:pPr>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716055" w:rsidRDefault="00F60073" w:rsidP="00F60073">
            <w:pPr>
              <w:rPr>
                <w:sz w:val="28"/>
                <w:lang w:val="tt-RU"/>
              </w:rPr>
            </w:pPr>
          </w:p>
          <w:p w:rsidR="00F60073" w:rsidRPr="001320E0" w:rsidRDefault="001320E0" w:rsidP="00F60073">
            <w:pPr>
              <w:rPr>
                <w:sz w:val="28"/>
                <w:lang w:val="tt-RU"/>
              </w:rPr>
            </w:pPr>
            <w:r w:rsidRPr="00716055">
              <w:rPr>
                <w:sz w:val="28"/>
                <w:lang w:val="tt-RU"/>
              </w:rPr>
              <w:t>3 с</w:t>
            </w:r>
            <w:r>
              <w:rPr>
                <w:sz w:val="28"/>
                <w:lang w:val="tt-RU"/>
              </w:rPr>
              <w:t>ә</w:t>
            </w:r>
            <w:r w:rsidRPr="00716055">
              <w:rPr>
                <w:sz w:val="28"/>
                <w:lang w:val="tt-RU"/>
              </w:rPr>
              <w:t>г.</w:t>
            </w:r>
          </w:p>
          <w:p w:rsidR="00F60073" w:rsidRPr="00716055" w:rsidRDefault="00F60073" w:rsidP="00F60073">
            <w:pPr>
              <w:rPr>
                <w:sz w:val="28"/>
                <w:lang w:val="tt-RU"/>
              </w:rPr>
            </w:pPr>
          </w:p>
          <w:p w:rsidR="00F60073" w:rsidRPr="00716055" w:rsidRDefault="00F60073" w:rsidP="00F60073">
            <w:pPr>
              <w:rPr>
                <w:sz w:val="28"/>
                <w:lang w:val="tt-RU"/>
              </w:rPr>
            </w:pPr>
          </w:p>
          <w:p w:rsidR="00F60073" w:rsidRPr="001320E0" w:rsidRDefault="001320E0" w:rsidP="00F60073">
            <w:pPr>
              <w:rPr>
                <w:sz w:val="28"/>
                <w:lang w:val="tt-RU"/>
              </w:rPr>
            </w:pPr>
            <w:r w:rsidRPr="00716055">
              <w:rPr>
                <w:sz w:val="28"/>
                <w:lang w:val="tt-RU"/>
              </w:rPr>
              <w:t>10 с</w:t>
            </w:r>
            <w:r>
              <w:rPr>
                <w:sz w:val="28"/>
                <w:lang w:val="tt-RU"/>
              </w:rPr>
              <w:t>ә</w:t>
            </w:r>
            <w:r w:rsidRPr="00716055">
              <w:rPr>
                <w:sz w:val="28"/>
                <w:lang w:val="tt-RU"/>
              </w:rPr>
              <w:t>г.</w:t>
            </w:r>
          </w:p>
          <w:p w:rsidR="00F60073" w:rsidRPr="00716055" w:rsidRDefault="00F60073" w:rsidP="00F60073">
            <w:pPr>
              <w:rPr>
                <w:sz w:val="28"/>
                <w:lang w:val="tt-RU"/>
              </w:rPr>
            </w:pPr>
          </w:p>
          <w:p w:rsidR="00F60073" w:rsidRPr="001320E0" w:rsidRDefault="001320E0" w:rsidP="00F60073">
            <w:pPr>
              <w:rPr>
                <w:sz w:val="28"/>
                <w:lang w:val="tt-RU"/>
              </w:rPr>
            </w:pPr>
            <w:r w:rsidRPr="00716055">
              <w:rPr>
                <w:sz w:val="28"/>
                <w:lang w:val="tt-RU"/>
              </w:rPr>
              <w:t>16 с</w:t>
            </w:r>
            <w:r>
              <w:rPr>
                <w:sz w:val="28"/>
                <w:lang w:val="tt-RU"/>
              </w:rPr>
              <w:t>ә</w:t>
            </w:r>
            <w:r w:rsidRPr="00716055">
              <w:rPr>
                <w:sz w:val="28"/>
                <w:lang w:val="tt-RU"/>
              </w:rPr>
              <w:t>г.</w:t>
            </w:r>
          </w:p>
          <w:p w:rsidR="00F60073" w:rsidRPr="00716055" w:rsidRDefault="00F60073" w:rsidP="00F60073">
            <w:pPr>
              <w:rPr>
                <w:sz w:val="28"/>
                <w:lang w:val="tt-RU"/>
              </w:rPr>
            </w:pPr>
          </w:p>
          <w:p w:rsidR="00F60073" w:rsidRPr="001320E0" w:rsidRDefault="001320E0" w:rsidP="00F60073">
            <w:pPr>
              <w:rPr>
                <w:sz w:val="28"/>
                <w:lang w:val="tt-RU"/>
              </w:rPr>
            </w:pPr>
            <w:r w:rsidRPr="00716055">
              <w:rPr>
                <w:sz w:val="28"/>
                <w:lang w:val="tt-RU"/>
              </w:rPr>
              <w:t>3 с</w:t>
            </w:r>
            <w:r>
              <w:rPr>
                <w:sz w:val="28"/>
                <w:lang w:val="tt-RU"/>
              </w:rPr>
              <w:t>ә</w:t>
            </w:r>
            <w:r w:rsidRPr="00716055">
              <w:rPr>
                <w:sz w:val="28"/>
                <w:lang w:val="tt-RU"/>
              </w:rPr>
              <w:t>г.</w:t>
            </w:r>
          </w:p>
          <w:p w:rsidR="00F60073" w:rsidRPr="001320E0" w:rsidRDefault="00EA4D49" w:rsidP="00F60073">
            <w:pPr>
              <w:rPr>
                <w:b/>
                <w:sz w:val="28"/>
                <w:lang w:val="tt-RU"/>
              </w:rPr>
            </w:pPr>
            <w:r>
              <w:rPr>
                <w:b/>
                <w:sz w:val="28"/>
                <w:lang w:val="tt-RU"/>
              </w:rPr>
              <w:t>39</w:t>
            </w:r>
            <w:r w:rsidR="001320E0" w:rsidRPr="00716055">
              <w:rPr>
                <w:b/>
                <w:sz w:val="28"/>
                <w:lang w:val="tt-RU"/>
              </w:rPr>
              <w:t xml:space="preserve"> </w:t>
            </w:r>
            <w:r w:rsidR="001320E0" w:rsidRPr="00716055">
              <w:rPr>
                <w:sz w:val="28"/>
                <w:lang w:val="tt-RU"/>
              </w:rPr>
              <w:t>с</w:t>
            </w:r>
            <w:r w:rsidR="001320E0">
              <w:rPr>
                <w:sz w:val="28"/>
                <w:lang w:val="tt-RU"/>
              </w:rPr>
              <w:t>ә</w:t>
            </w:r>
            <w:r w:rsidR="001320E0" w:rsidRPr="00716055">
              <w:rPr>
                <w:sz w:val="28"/>
                <w:lang w:val="tt-RU"/>
              </w:rPr>
              <w:t>г.</w:t>
            </w:r>
          </w:p>
          <w:p w:rsidR="00F60073" w:rsidRPr="00716055" w:rsidRDefault="00F60073" w:rsidP="00F60073">
            <w:pPr>
              <w:rPr>
                <w:sz w:val="28"/>
                <w:lang w:val="tt-RU"/>
              </w:rPr>
            </w:pPr>
          </w:p>
        </w:tc>
      </w:tr>
    </w:tbl>
    <w:p w:rsidR="007C2B3A" w:rsidRDefault="007C2B3A" w:rsidP="007C2B3A">
      <w:pPr>
        <w:pStyle w:val="3"/>
        <w:tabs>
          <w:tab w:val="clear" w:pos="2160"/>
        </w:tabs>
        <w:ind w:left="0"/>
        <w:rPr>
          <w:b w:val="0"/>
          <w:lang w:val="tt-RU" w:eastAsia="ru-RU"/>
        </w:rPr>
      </w:pPr>
    </w:p>
    <w:p w:rsidR="007C2B3A" w:rsidRDefault="007C2B3A" w:rsidP="007C2B3A">
      <w:pPr>
        <w:pStyle w:val="3"/>
        <w:tabs>
          <w:tab w:val="clear" w:pos="2160"/>
        </w:tabs>
        <w:ind w:left="0"/>
        <w:rPr>
          <w:b w:val="0"/>
          <w:lang w:val="tt-RU" w:eastAsia="ru-RU"/>
        </w:rPr>
      </w:pPr>
    </w:p>
    <w:p w:rsidR="00F60073" w:rsidRDefault="00DF3A92" w:rsidP="007C2B3A">
      <w:pPr>
        <w:pStyle w:val="3"/>
        <w:tabs>
          <w:tab w:val="clear" w:pos="2160"/>
        </w:tabs>
        <w:ind w:left="0"/>
      </w:pPr>
      <w:r w:rsidRPr="00716055">
        <w:rPr>
          <w:lang w:val="tt-RU"/>
        </w:rPr>
        <w:t xml:space="preserve">   </w:t>
      </w:r>
      <w:r>
        <w:t>Программа эчт</w:t>
      </w:r>
      <w:r>
        <w:rPr>
          <w:lang w:val="tt-RU"/>
        </w:rPr>
        <w:t>ә</w:t>
      </w:r>
      <w:r w:rsidR="00F60073">
        <w:t>леге</w:t>
      </w:r>
    </w:p>
    <w:p w:rsidR="00F60073" w:rsidRPr="007C2B3A" w:rsidRDefault="00F60073" w:rsidP="00F60073">
      <w:pPr>
        <w:ind w:left="360"/>
        <w:rPr>
          <w:b/>
          <w:sz w:val="28"/>
          <w:lang w:val="tt-RU"/>
        </w:rPr>
      </w:pPr>
    </w:p>
    <w:tbl>
      <w:tblPr>
        <w:tblW w:w="9214" w:type="dxa"/>
        <w:tblInd w:w="-459" w:type="dxa"/>
        <w:tblLayout w:type="fixed"/>
        <w:tblLook w:val="0000"/>
      </w:tblPr>
      <w:tblGrid>
        <w:gridCol w:w="567"/>
        <w:gridCol w:w="3544"/>
        <w:gridCol w:w="2835"/>
        <w:gridCol w:w="709"/>
        <w:gridCol w:w="709"/>
        <w:gridCol w:w="850"/>
      </w:tblGrid>
      <w:tr w:rsidR="00455DF9" w:rsidTr="00455DF9">
        <w:tc>
          <w:tcPr>
            <w:tcW w:w="567"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rPr>
            </w:pPr>
            <w:r>
              <w:rPr>
                <w:sz w:val="28"/>
              </w:rPr>
              <w:t>№</w:t>
            </w:r>
          </w:p>
        </w:tc>
        <w:tc>
          <w:tcPr>
            <w:tcW w:w="6379" w:type="dxa"/>
            <w:gridSpan w:val="2"/>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rPr>
            </w:pPr>
            <w:r>
              <w:rPr>
                <w:sz w:val="28"/>
              </w:rPr>
              <w:t xml:space="preserve">                      Д</w:t>
            </w:r>
            <w:r>
              <w:rPr>
                <w:sz w:val="28"/>
                <w:lang w:val="tt-RU"/>
              </w:rPr>
              <w:t>Ә</w:t>
            </w:r>
            <w:r>
              <w:rPr>
                <w:sz w:val="28"/>
              </w:rPr>
              <w:t>РЕС</w:t>
            </w:r>
            <w:r>
              <w:rPr>
                <w:sz w:val="28"/>
                <w:lang w:val="tt-RU"/>
              </w:rPr>
              <w:t xml:space="preserve"> </w:t>
            </w:r>
            <w:r>
              <w:rPr>
                <w:sz w:val="28"/>
              </w:rPr>
              <w:t>ТЕМАСЫ</w:t>
            </w:r>
          </w:p>
        </w:tc>
        <w:tc>
          <w:tcPr>
            <w:tcW w:w="709"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pPr>
            <w:r>
              <w:t>Барл</w:t>
            </w:r>
          </w:p>
          <w:p w:rsidR="00455DF9" w:rsidRDefault="00455DF9" w:rsidP="00F60073">
            <w:r>
              <w:t>сэг.</w:t>
            </w:r>
          </w:p>
        </w:tc>
        <w:tc>
          <w:tcPr>
            <w:tcW w:w="709"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pPr>
            <w:proofErr w:type="gramStart"/>
            <w:r>
              <w:t>Тео-рия</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55DF9" w:rsidRDefault="00455DF9" w:rsidP="00F60073">
            <w:pPr>
              <w:snapToGrid w:val="0"/>
            </w:pPr>
            <w:r>
              <w:t>Прак</w:t>
            </w:r>
          </w:p>
          <w:p w:rsidR="00455DF9" w:rsidRDefault="00455DF9" w:rsidP="00F60073">
            <w:r>
              <w:t>тика</w:t>
            </w:r>
          </w:p>
        </w:tc>
      </w:tr>
      <w:tr w:rsidR="00455DF9" w:rsidTr="00455DF9">
        <w:tc>
          <w:tcPr>
            <w:tcW w:w="567"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rPr>
            </w:pPr>
            <w:r>
              <w:rPr>
                <w:sz w:val="28"/>
              </w:rPr>
              <w:t>1</w:t>
            </w:r>
          </w:p>
          <w:p w:rsidR="00455DF9" w:rsidRDefault="00455DF9" w:rsidP="00F60073">
            <w:pPr>
              <w:rPr>
                <w:sz w:val="28"/>
              </w:rPr>
            </w:pPr>
          </w:p>
          <w:p w:rsidR="00455DF9" w:rsidRDefault="00455DF9" w:rsidP="00F60073">
            <w:pPr>
              <w:rPr>
                <w:sz w:val="28"/>
              </w:rPr>
            </w:pPr>
            <w:r>
              <w:rPr>
                <w:sz w:val="28"/>
              </w:rPr>
              <w:t>2</w:t>
            </w: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3</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tc>
        <w:tc>
          <w:tcPr>
            <w:tcW w:w="3544"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rPr>
            </w:pPr>
            <w:r>
              <w:rPr>
                <w:sz w:val="28"/>
              </w:rPr>
              <w:lastRenderedPageBreak/>
              <w:t>Кереш д</w:t>
            </w:r>
            <w:r>
              <w:rPr>
                <w:sz w:val="28"/>
                <w:lang w:val="tt-RU"/>
              </w:rPr>
              <w:t>ә</w:t>
            </w:r>
            <w:r w:rsidR="00F33B8F">
              <w:rPr>
                <w:sz w:val="28"/>
              </w:rPr>
              <w:t>рес (2с</w:t>
            </w:r>
            <w:r w:rsidR="00F33B8F">
              <w:rPr>
                <w:sz w:val="28"/>
                <w:lang w:val="tt-RU"/>
              </w:rPr>
              <w:t>ә</w:t>
            </w:r>
            <w:r>
              <w:rPr>
                <w:sz w:val="28"/>
              </w:rPr>
              <w:t>г)</w:t>
            </w:r>
          </w:p>
          <w:p w:rsidR="00455DF9" w:rsidRDefault="00455DF9" w:rsidP="00F60073">
            <w:pPr>
              <w:rPr>
                <w:sz w:val="28"/>
              </w:rPr>
            </w:pPr>
          </w:p>
          <w:p w:rsidR="00455DF9" w:rsidRDefault="00455DF9" w:rsidP="00F60073">
            <w:pPr>
              <w:rPr>
                <w:sz w:val="28"/>
              </w:rPr>
            </w:pPr>
            <w:r>
              <w:rPr>
                <w:sz w:val="28"/>
              </w:rPr>
              <w:t>Театр с</w:t>
            </w:r>
            <w:r>
              <w:rPr>
                <w:sz w:val="28"/>
                <w:lang w:val="tt-RU"/>
              </w:rPr>
              <w:t>ә</w:t>
            </w:r>
            <w:r w:rsidR="00F33B8F">
              <w:rPr>
                <w:sz w:val="28"/>
              </w:rPr>
              <w:t>нгате, аны</w:t>
            </w:r>
            <w:r w:rsidR="00F33B8F">
              <w:rPr>
                <w:sz w:val="28"/>
                <w:lang w:val="tt-RU"/>
              </w:rPr>
              <w:t>ң</w:t>
            </w:r>
            <w:r w:rsidR="00F33B8F">
              <w:rPr>
                <w:sz w:val="28"/>
              </w:rPr>
              <w:t xml:space="preserve"> т</w:t>
            </w:r>
            <w:r w:rsidR="00F33B8F">
              <w:rPr>
                <w:sz w:val="28"/>
                <w:lang w:val="tt-RU"/>
              </w:rPr>
              <w:t>ө</w:t>
            </w:r>
            <w:proofErr w:type="gramStart"/>
            <w:r w:rsidR="00F33B8F">
              <w:rPr>
                <w:sz w:val="28"/>
              </w:rPr>
              <w:t>п</w:t>
            </w:r>
            <w:proofErr w:type="gramEnd"/>
            <w:r w:rsidR="00F33B8F">
              <w:rPr>
                <w:sz w:val="28"/>
              </w:rPr>
              <w:t xml:space="preserve"> </w:t>
            </w:r>
            <w:r w:rsidR="00F33B8F">
              <w:rPr>
                <w:sz w:val="28"/>
                <w:lang w:val="tt-RU"/>
              </w:rPr>
              <w:t>ү</w:t>
            </w:r>
            <w:r>
              <w:rPr>
                <w:sz w:val="28"/>
              </w:rPr>
              <w:t>зенчэ</w:t>
            </w:r>
            <w:r w:rsidR="00F33B8F">
              <w:rPr>
                <w:sz w:val="28"/>
              </w:rPr>
              <w:t>леге (2 с</w:t>
            </w:r>
            <w:r w:rsidR="00F33B8F">
              <w:rPr>
                <w:sz w:val="28"/>
                <w:lang w:val="tt-RU"/>
              </w:rPr>
              <w:t>ә</w:t>
            </w:r>
            <w:r>
              <w:rPr>
                <w:sz w:val="28"/>
              </w:rPr>
              <w:t>г)</w:t>
            </w:r>
          </w:p>
          <w:p w:rsidR="00455DF9" w:rsidRDefault="00455DF9" w:rsidP="00F60073">
            <w:pPr>
              <w:rPr>
                <w:sz w:val="28"/>
              </w:rPr>
            </w:pPr>
          </w:p>
          <w:p w:rsidR="00455DF9" w:rsidRDefault="00455DF9" w:rsidP="00F60073">
            <w:pPr>
              <w:rPr>
                <w:sz w:val="28"/>
              </w:rPr>
            </w:pPr>
            <w:r>
              <w:rPr>
                <w:sz w:val="28"/>
              </w:rPr>
              <w:t xml:space="preserve">Татар театры тарихы, </w:t>
            </w:r>
            <w:r>
              <w:rPr>
                <w:sz w:val="28"/>
              </w:rPr>
              <w:lastRenderedPageBreak/>
              <w:t xml:space="preserve">беренче адымнары, </w:t>
            </w:r>
            <w:r>
              <w:rPr>
                <w:sz w:val="28"/>
                <w:lang w:val="tt-RU"/>
              </w:rPr>
              <w:t xml:space="preserve">үткән </w:t>
            </w:r>
            <w:r w:rsidR="00F33B8F">
              <w:rPr>
                <w:sz w:val="28"/>
              </w:rPr>
              <w:t>юлы (16 с</w:t>
            </w:r>
            <w:r w:rsidR="00F33B8F">
              <w:rPr>
                <w:sz w:val="28"/>
                <w:lang w:val="tt-RU"/>
              </w:rPr>
              <w:t>ә</w:t>
            </w:r>
            <w:r>
              <w:rPr>
                <w:sz w:val="28"/>
              </w:rPr>
              <w:t>г)</w:t>
            </w:r>
          </w:p>
          <w:p w:rsidR="00455DF9" w:rsidRDefault="00455DF9" w:rsidP="00F60073">
            <w:pPr>
              <w:numPr>
                <w:ilvl w:val="1"/>
                <w:numId w:val="18"/>
              </w:numPr>
              <w:suppressAutoHyphens/>
              <w:rPr>
                <w:sz w:val="28"/>
              </w:rPr>
            </w:pPr>
            <w:r>
              <w:rPr>
                <w:sz w:val="28"/>
              </w:rPr>
              <w:t>Театрны</w:t>
            </w:r>
            <w:r>
              <w:rPr>
                <w:sz w:val="28"/>
                <w:lang w:val="tt-RU"/>
              </w:rPr>
              <w:t>ң</w:t>
            </w:r>
            <w:r>
              <w:rPr>
                <w:sz w:val="28"/>
              </w:rPr>
              <w:t xml:space="preserve"> </w:t>
            </w:r>
            <w:r>
              <w:rPr>
                <w:sz w:val="28"/>
                <w:lang w:val="tt-RU"/>
              </w:rPr>
              <w:t>ү</w:t>
            </w:r>
            <w:r>
              <w:rPr>
                <w:sz w:val="28"/>
              </w:rPr>
              <w:t>сеш баскычлары, формалашу чоры</w:t>
            </w:r>
          </w:p>
          <w:p w:rsidR="00455DF9" w:rsidRDefault="00455DF9" w:rsidP="00F60073">
            <w:pPr>
              <w:numPr>
                <w:ilvl w:val="1"/>
                <w:numId w:val="18"/>
              </w:numPr>
              <w:suppressAutoHyphens/>
              <w:rPr>
                <w:sz w:val="28"/>
              </w:rPr>
            </w:pPr>
            <w:r>
              <w:rPr>
                <w:sz w:val="28"/>
              </w:rPr>
              <w:t xml:space="preserve">Беренче драматурглар, аларнын </w:t>
            </w:r>
            <w:r>
              <w:rPr>
                <w:sz w:val="28"/>
                <w:lang w:val="tt-RU"/>
              </w:rPr>
              <w:t>әсәрләр</w:t>
            </w:r>
            <w:r>
              <w:rPr>
                <w:sz w:val="28"/>
              </w:rPr>
              <w:t>е</w:t>
            </w:r>
          </w:p>
          <w:p w:rsidR="00455DF9" w:rsidRDefault="00455DF9" w:rsidP="00F60073">
            <w:pPr>
              <w:numPr>
                <w:ilvl w:val="1"/>
                <w:numId w:val="18"/>
              </w:numPr>
              <w:suppressAutoHyphens/>
              <w:rPr>
                <w:sz w:val="28"/>
              </w:rPr>
            </w:pPr>
            <w:r>
              <w:rPr>
                <w:sz w:val="28"/>
              </w:rPr>
              <w:t>Театрны</w:t>
            </w:r>
            <w:r>
              <w:rPr>
                <w:sz w:val="28"/>
                <w:lang w:val="tt-RU"/>
              </w:rPr>
              <w:t>ң</w:t>
            </w:r>
            <w:r>
              <w:rPr>
                <w:sz w:val="28"/>
              </w:rPr>
              <w:t xml:space="preserve"> беренче карлыгачлары</w:t>
            </w:r>
          </w:p>
          <w:p w:rsidR="00455DF9" w:rsidRDefault="00455DF9" w:rsidP="00F60073">
            <w:pPr>
              <w:rPr>
                <w:sz w:val="28"/>
              </w:rPr>
            </w:pPr>
          </w:p>
          <w:p w:rsidR="00455DF9" w:rsidRDefault="00455DF9" w:rsidP="00F60073">
            <w:pPr>
              <w:rPr>
                <w:sz w:val="28"/>
              </w:rPr>
            </w:pPr>
          </w:p>
          <w:p w:rsidR="00455DF9" w:rsidRDefault="00455DF9" w:rsidP="00F60073">
            <w:pPr>
              <w:numPr>
                <w:ilvl w:val="1"/>
                <w:numId w:val="18"/>
              </w:numPr>
              <w:suppressAutoHyphens/>
              <w:rPr>
                <w:sz w:val="28"/>
              </w:rPr>
            </w:pPr>
            <w:r>
              <w:rPr>
                <w:sz w:val="28"/>
              </w:rPr>
              <w:t xml:space="preserve">Беренче труппалар, ачык театр </w:t>
            </w:r>
            <w:proofErr w:type="gramStart"/>
            <w:r>
              <w:rPr>
                <w:sz w:val="28"/>
              </w:rPr>
              <w:t>к</w:t>
            </w:r>
            <w:proofErr w:type="gramEnd"/>
            <w:r>
              <w:rPr>
                <w:sz w:val="28"/>
                <w:lang w:val="tt-RU"/>
              </w:rPr>
              <w:t>ө</w:t>
            </w:r>
            <w:r>
              <w:rPr>
                <w:sz w:val="28"/>
              </w:rPr>
              <w:t>не турында белешмэ бир</w:t>
            </w:r>
            <w:r>
              <w:rPr>
                <w:sz w:val="28"/>
                <w:lang w:val="tt-RU"/>
              </w:rPr>
              <w:t>ү</w:t>
            </w:r>
          </w:p>
          <w:p w:rsidR="00455DF9" w:rsidRDefault="00455DF9" w:rsidP="00F60073">
            <w:pPr>
              <w:rPr>
                <w:sz w:val="28"/>
              </w:rPr>
            </w:pPr>
          </w:p>
          <w:p w:rsidR="00455DF9" w:rsidRDefault="00455DF9" w:rsidP="00F60073">
            <w:pPr>
              <w:numPr>
                <w:ilvl w:val="1"/>
                <w:numId w:val="18"/>
              </w:numPr>
              <w:suppressAutoHyphens/>
              <w:rPr>
                <w:sz w:val="28"/>
              </w:rPr>
            </w:pPr>
            <w:r>
              <w:rPr>
                <w:sz w:val="28"/>
              </w:rPr>
              <w:t>Татар театры йолдызлары, драматурглары бел</w:t>
            </w:r>
            <w:r>
              <w:rPr>
                <w:sz w:val="28"/>
                <w:lang w:val="tt-RU"/>
              </w:rPr>
              <w:t>ә</w:t>
            </w:r>
            <w:r>
              <w:rPr>
                <w:sz w:val="28"/>
              </w:rPr>
              <w:t>н танышу:</w:t>
            </w:r>
          </w:p>
          <w:p w:rsidR="00455DF9" w:rsidRDefault="00455DF9" w:rsidP="00F60073">
            <w:pPr>
              <w:rPr>
                <w:sz w:val="28"/>
              </w:rPr>
            </w:pPr>
            <w:r>
              <w:rPr>
                <w:sz w:val="28"/>
              </w:rPr>
              <w:t>М.Ф</w:t>
            </w:r>
            <w:r>
              <w:rPr>
                <w:sz w:val="28"/>
                <w:lang w:val="tt-RU"/>
              </w:rPr>
              <w:t>ә</w:t>
            </w:r>
            <w:r>
              <w:rPr>
                <w:sz w:val="28"/>
              </w:rPr>
              <w:t>йзи</w:t>
            </w:r>
            <w:proofErr w:type="gramStart"/>
            <w:r>
              <w:rPr>
                <w:sz w:val="28"/>
              </w:rPr>
              <w:t>,К</w:t>
            </w:r>
            <w:proofErr w:type="gramEnd"/>
            <w:r>
              <w:rPr>
                <w:sz w:val="28"/>
              </w:rPr>
              <w:t>.Тинчурин</w:t>
            </w:r>
          </w:p>
          <w:p w:rsidR="00455DF9" w:rsidRDefault="00455DF9" w:rsidP="00F60073">
            <w:pPr>
              <w:rPr>
                <w:sz w:val="28"/>
              </w:rPr>
            </w:pPr>
            <w:r>
              <w:rPr>
                <w:sz w:val="28"/>
              </w:rPr>
              <w:t>Ф.Бурнаш</w:t>
            </w:r>
          </w:p>
          <w:p w:rsidR="00455DF9" w:rsidRDefault="00455DF9" w:rsidP="00F60073">
            <w:pPr>
              <w:rPr>
                <w:sz w:val="28"/>
              </w:rPr>
            </w:pPr>
            <w:r>
              <w:rPr>
                <w:sz w:val="28"/>
              </w:rPr>
              <w:t>Т.Гыйзз</w:t>
            </w:r>
            <w:r>
              <w:rPr>
                <w:sz w:val="28"/>
                <w:lang w:val="tt-RU"/>
              </w:rPr>
              <w:t>ә</w:t>
            </w:r>
            <w:r>
              <w:rPr>
                <w:sz w:val="28"/>
              </w:rPr>
              <w:t>т</w:t>
            </w:r>
          </w:p>
          <w:p w:rsidR="00455DF9" w:rsidRDefault="00455DF9" w:rsidP="00F60073">
            <w:pPr>
              <w:rPr>
                <w:sz w:val="28"/>
              </w:rPr>
            </w:pPr>
            <w:r>
              <w:rPr>
                <w:sz w:val="28"/>
              </w:rPr>
              <w:t>Н.Ис</w:t>
            </w:r>
            <w:r>
              <w:rPr>
                <w:sz w:val="28"/>
                <w:lang w:val="tt-RU"/>
              </w:rPr>
              <w:t>ә</w:t>
            </w:r>
            <w:r>
              <w:rPr>
                <w:sz w:val="28"/>
              </w:rPr>
              <w:t>нб</w:t>
            </w:r>
            <w:r>
              <w:rPr>
                <w:sz w:val="28"/>
                <w:lang w:val="tt-RU"/>
              </w:rPr>
              <w:t>ә</w:t>
            </w:r>
            <w:r>
              <w:rPr>
                <w:sz w:val="28"/>
              </w:rPr>
              <w:t>т х.б.</w:t>
            </w:r>
          </w:p>
          <w:p w:rsidR="00455DF9" w:rsidRDefault="00455DF9" w:rsidP="00F60073">
            <w:pPr>
              <w:ind w:left="1980"/>
              <w:rPr>
                <w:sz w:val="28"/>
              </w:rPr>
            </w:pPr>
          </w:p>
          <w:p w:rsidR="00455DF9" w:rsidRDefault="00455DF9" w:rsidP="00F60073">
            <w:pPr>
              <w:rPr>
                <w:sz w:val="28"/>
              </w:rPr>
            </w:pPr>
            <w:proofErr w:type="gramStart"/>
            <w:r>
              <w:rPr>
                <w:sz w:val="28"/>
              </w:rPr>
              <w:t>Б</w:t>
            </w:r>
            <w:proofErr w:type="gramEnd"/>
            <w:r>
              <w:rPr>
                <w:sz w:val="28"/>
                <w:lang w:val="tt-RU"/>
              </w:rPr>
              <w:t>ү</w:t>
            </w:r>
            <w:r>
              <w:rPr>
                <w:sz w:val="28"/>
              </w:rPr>
              <w:t>генге татар театр с</w:t>
            </w:r>
            <w:r>
              <w:rPr>
                <w:sz w:val="28"/>
                <w:lang w:val="tt-RU"/>
              </w:rPr>
              <w:t>ә</w:t>
            </w:r>
            <w:r w:rsidR="00F33B8F">
              <w:rPr>
                <w:sz w:val="28"/>
              </w:rPr>
              <w:t>нгате (4 с</w:t>
            </w:r>
            <w:r w:rsidR="00F33B8F">
              <w:rPr>
                <w:sz w:val="28"/>
                <w:lang w:val="tt-RU"/>
              </w:rPr>
              <w:t>ә</w:t>
            </w:r>
            <w:r>
              <w:rPr>
                <w:sz w:val="28"/>
              </w:rPr>
              <w:t>г)</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roofErr w:type="gramStart"/>
            <w:r>
              <w:rPr>
                <w:sz w:val="28"/>
              </w:rPr>
              <w:t>Б</w:t>
            </w:r>
            <w:proofErr w:type="gramEnd"/>
            <w:r>
              <w:rPr>
                <w:sz w:val="28"/>
                <w:lang w:val="tt-RU"/>
              </w:rPr>
              <w:t>ү</w:t>
            </w:r>
            <w:r>
              <w:rPr>
                <w:sz w:val="28"/>
              </w:rPr>
              <w:t>генге драматурглар, аларны</w:t>
            </w:r>
            <w:r>
              <w:rPr>
                <w:sz w:val="28"/>
                <w:lang w:val="tt-RU"/>
              </w:rPr>
              <w:t>ң</w:t>
            </w:r>
            <w:r>
              <w:rPr>
                <w:sz w:val="28"/>
              </w:rPr>
              <w:t xml:space="preserve"> и</w:t>
            </w:r>
            <w:r>
              <w:rPr>
                <w:sz w:val="28"/>
                <w:lang w:val="tt-RU"/>
              </w:rPr>
              <w:t>җ</w:t>
            </w:r>
            <w:r>
              <w:rPr>
                <w:sz w:val="28"/>
              </w:rPr>
              <w:t>ат алымнары</w:t>
            </w:r>
          </w:p>
          <w:p w:rsidR="00455DF9" w:rsidRDefault="00455DF9" w:rsidP="00F60073">
            <w:pPr>
              <w:rPr>
                <w:sz w:val="28"/>
                <w:lang w:val="tt-RU"/>
              </w:rPr>
            </w:pPr>
          </w:p>
          <w:p w:rsidR="00455DF9" w:rsidRDefault="00455DF9" w:rsidP="00F60073">
            <w:pPr>
              <w:numPr>
                <w:ilvl w:val="1"/>
                <w:numId w:val="23"/>
              </w:numPr>
              <w:suppressAutoHyphens/>
              <w:rPr>
                <w:sz w:val="28"/>
              </w:rPr>
            </w:pPr>
            <w:r>
              <w:rPr>
                <w:sz w:val="28"/>
              </w:rPr>
              <w:t>Г.Камал театры коллективы эшч</w:t>
            </w:r>
            <w:r>
              <w:rPr>
                <w:sz w:val="28"/>
                <w:lang w:val="tt-RU"/>
              </w:rPr>
              <w:t>ә</w:t>
            </w:r>
            <w:r>
              <w:rPr>
                <w:sz w:val="28"/>
              </w:rPr>
              <w:t>нлеге</w:t>
            </w:r>
          </w:p>
          <w:p w:rsidR="00455DF9" w:rsidRDefault="00455DF9" w:rsidP="00F60073">
            <w:pPr>
              <w:rPr>
                <w:sz w:val="28"/>
              </w:rPr>
            </w:pPr>
          </w:p>
          <w:p w:rsidR="00455DF9" w:rsidRDefault="00455DF9" w:rsidP="00F60073">
            <w:pPr>
              <w:numPr>
                <w:ilvl w:val="1"/>
                <w:numId w:val="23"/>
              </w:numPr>
              <w:suppressAutoHyphens/>
              <w:rPr>
                <w:sz w:val="28"/>
              </w:rPr>
            </w:pPr>
            <w:r>
              <w:rPr>
                <w:sz w:val="28"/>
              </w:rPr>
              <w:t>К.Тинчурин исеменд</w:t>
            </w:r>
            <w:r>
              <w:rPr>
                <w:sz w:val="28"/>
                <w:lang w:val="tt-RU"/>
              </w:rPr>
              <w:t>ә</w:t>
            </w:r>
            <w:r>
              <w:rPr>
                <w:sz w:val="28"/>
              </w:rPr>
              <w:t>ге театр артистлары, аларнын и</w:t>
            </w:r>
            <w:r>
              <w:rPr>
                <w:sz w:val="28"/>
                <w:lang w:val="tt-RU"/>
              </w:rPr>
              <w:t>җ</w:t>
            </w:r>
            <w:r>
              <w:rPr>
                <w:sz w:val="28"/>
              </w:rPr>
              <w:t>аты, театр с</w:t>
            </w:r>
            <w:r>
              <w:rPr>
                <w:sz w:val="28"/>
                <w:lang w:val="tt-RU"/>
              </w:rPr>
              <w:t>ә</w:t>
            </w:r>
            <w:r>
              <w:rPr>
                <w:sz w:val="28"/>
              </w:rPr>
              <w:t>нгатенд</w:t>
            </w:r>
            <w:r>
              <w:rPr>
                <w:sz w:val="28"/>
                <w:lang w:val="tt-RU"/>
              </w:rPr>
              <w:t xml:space="preserve">ә </w:t>
            </w:r>
            <w:r>
              <w:rPr>
                <w:sz w:val="28"/>
              </w:rPr>
              <w:t>тоткан урыннары.</w:t>
            </w:r>
          </w:p>
          <w:p w:rsidR="00455DF9" w:rsidRDefault="00455DF9" w:rsidP="00F60073">
            <w:pPr>
              <w:ind w:left="1080"/>
              <w:rPr>
                <w:sz w:val="28"/>
              </w:rPr>
            </w:pPr>
          </w:p>
          <w:p w:rsidR="00455DF9" w:rsidRDefault="007C2B3A" w:rsidP="00F60073">
            <w:pPr>
              <w:rPr>
                <w:sz w:val="28"/>
              </w:rPr>
            </w:pPr>
            <w:r>
              <w:rPr>
                <w:sz w:val="28"/>
              </w:rPr>
              <w:t>Драма жанры т</w:t>
            </w:r>
            <w:r>
              <w:rPr>
                <w:sz w:val="28"/>
                <w:lang w:val="tt-RU"/>
              </w:rPr>
              <w:t>өрлә</w:t>
            </w:r>
            <w:r w:rsidR="00455DF9">
              <w:rPr>
                <w:sz w:val="28"/>
              </w:rPr>
              <w:t>ре:</w:t>
            </w:r>
          </w:p>
          <w:p w:rsidR="00455DF9" w:rsidRDefault="00455DF9" w:rsidP="00F60073">
            <w:pPr>
              <w:numPr>
                <w:ilvl w:val="1"/>
                <w:numId w:val="17"/>
              </w:numPr>
              <w:suppressAutoHyphens/>
              <w:rPr>
                <w:sz w:val="28"/>
              </w:rPr>
            </w:pPr>
            <w:r>
              <w:rPr>
                <w:sz w:val="28"/>
              </w:rPr>
              <w:t>Трагедия жанры</w:t>
            </w:r>
          </w:p>
          <w:p w:rsidR="00455DF9" w:rsidRDefault="00455DF9" w:rsidP="00F60073">
            <w:pPr>
              <w:numPr>
                <w:ilvl w:val="1"/>
                <w:numId w:val="17"/>
              </w:numPr>
              <w:suppressAutoHyphens/>
              <w:rPr>
                <w:sz w:val="28"/>
              </w:rPr>
            </w:pPr>
            <w:r>
              <w:rPr>
                <w:sz w:val="28"/>
              </w:rPr>
              <w:t>Комедия жанры</w:t>
            </w:r>
          </w:p>
          <w:p w:rsidR="00455DF9" w:rsidRDefault="00455DF9" w:rsidP="00F60073">
            <w:pPr>
              <w:numPr>
                <w:ilvl w:val="1"/>
                <w:numId w:val="17"/>
              </w:numPr>
              <w:suppressAutoHyphens/>
              <w:rPr>
                <w:sz w:val="28"/>
              </w:rPr>
            </w:pPr>
            <w:r>
              <w:rPr>
                <w:sz w:val="28"/>
              </w:rPr>
              <w:t>Драма жанры</w:t>
            </w:r>
          </w:p>
          <w:p w:rsidR="00455DF9" w:rsidRDefault="00455DF9" w:rsidP="00F60073">
            <w:pPr>
              <w:numPr>
                <w:ilvl w:val="1"/>
                <w:numId w:val="17"/>
              </w:numPr>
              <w:suppressAutoHyphens/>
              <w:rPr>
                <w:sz w:val="28"/>
              </w:rPr>
            </w:pPr>
            <w:proofErr w:type="gramStart"/>
            <w:r>
              <w:rPr>
                <w:sz w:val="28"/>
              </w:rPr>
              <w:lastRenderedPageBreak/>
              <w:t>Башка</w:t>
            </w:r>
            <w:proofErr w:type="gramEnd"/>
            <w:r>
              <w:rPr>
                <w:sz w:val="28"/>
              </w:rPr>
              <w:t xml:space="preserve"> жанр т</w:t>
            </w:r>
            <w:r>
              <w:rPr>
                <w:sz w:val="28"/>
                <w:lang w:val="tt-RU"/>
              </w:rPr>
              <w:t>ө</w:t>
            </w:r>
            <w:r>
              <w:rPr>
                <w:sz w:val="28"/>
              </w:rPr>
              <w:t>рл</w:t>
            </w:r>
            <w:r>
              <w:rPr>
                <w:sz w:val="28"/>
                <w:lang w:val="tt-RU"/>
              </w:rPr>
              <w:t>ә</w:t>
            </w:r>
            <w:r>
              <w:rPr>
                <w:sz w:val="28"/>
              </w:rPr>
              <w:t>ре:</w:t>
            </w:r>
          </w:p>
          <w:p w:rsidR="00455DF9" w:rsidRDefault="00455DF9" w:rsidP="00F60073">
            <w:pPr>
              <w:rPr>
                <w:sz w:val="28"/>
              </w:rPr>
            </w:pPr>
            <w:r>
              <w:rPr>
                <w:sz w:val="28"/>
                <w:lang w:val="tt-RU"/>
              </w:rPr>
              <w:t xml:space="preserve">                  - в</w:t>
            </w:r>
            <w:r>
              <w:rPr>
                <w:sz w:val="28"/>
              </w:rPr>
              <w:t>одевиль</w:t>
            </w:r>
          </w:p>
          <w:p w:rsidR="00455DF9" w:rsidRDefault="00455DF9" w:rsidP="00F60073">
            <w:pPr>
              <w:rPr>
                <w:sz w:val="28"/>
              </w:rPr>
            </w:pPr>
            <w:r>
              <w:rPr>
                <w:sz w:val="28"/>
                <w:lang w:val="tt-RU"/>
              </w:rPr>
              <w:t xml:space="preserve">                  - </w:t>
            </w:r>
            <w:r>
              <w:rPr>
                <w:sz w:val="28"/>
              </w:rPr>
              <w:t>мелодрама х.б.</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numPr>
                <w:ilvl w:val="1"/>
                <w:numId w:val="17"/>
              </w:numPr>
              <w:suppressAutoHyphens/>
              <w:rPr>
                <w:sz w:val="28"/>
              </w:rPr>
            </w:pPr>
            <w:r>
              <w:rPr>
                <w:sz w:val="28"/>
              </w:rPr>
              <w:t xml:space="preserve">Конфликт турында </w:t>
            </w:r>
            <w:r>
              <w:rPr>
                <w:sz w:val="28"/>
                <w:lang w:val="tt-RU"/>
              </w:rPr>
              <w:t>төшенчә</w:t>
            </w:r>
          </w:p>
          <w:p w:rsidR="00455DF9" w:rsidRDefault="00455DF9" w:rsidP="00F60073">
            <w:pPr>
              <w:ind w:left="1080"/>
              <w:rPr>
                <w:sz w:val="28"/>
              </w:rPr>
            </w:pPr>
          </w:p>
          <w:p w:rsidR="00455DF9" w:rsidRPr="00DF3A92" w:rsidRDefault="00455DF9" w:rsidP="00F60073">
            <w:pPr>
              <w:rPr>
                <w:sz w:val="28"/>
                <w:lang w:val="tt-RU"/>
              </w:rPr>
            </w:pPr>
            <w:r>
              <w:rPr>
                <w:sz w:val="28"/>
                <w:lang w:val="tt-RU"/>
              </w:rPr>
              <w:t>Сәхнә әсәрләрен иҗат итү</w:t>
            </w:r>
            <w:r>
              <w:rPr>
                <w:sz w:val="28"/>
              </w:rPr>
              <w:t>, актерлык серл</w:t>
            </w:r>
            <w:r>
              <w:rPr>
                <w:sz w:val="28"/>
                <w:lang w:val="tt-RU"/>
              </w:rPr>
              <w:t>ә</w:t>
            </w:r>
            <w:r>
              <w:rPr>
                <w:sz w:val="28"/>
              </w:rPr>
              <w:t>рен</w:t>
            </w:r>
            <w:r>
              <w:rPr>
                <w:sz w:val="28"/>
                <w:lang w:val="tt-RU"/>
              </w:rPr>
              <w:t>ә өйрәнү</w:t>
            </w:r>
            <w:r>
              <w:rPr>
                <w:sz w:val="28"/>
              </w:rPr>
              <w:t xml:space="preserve">, </w:t>
            </w:r>
            <w:r>
              <w:rPr>
                <w:sz w:val="28"/>
                <w:lang w:val="tt-RU"/>
              </w:rPr>
              <w:t>өйрәтү дәресләре</w:t>
            </w:r>
          </w:p>
          <w:p w:rsidR="00455DF9" w:rsidRPr="00DF3A92" w:rsidRDefault="00455DF9" w:rsidP="00F60073">
            <w:pPr>
              <w:rPr>
                <w:sz w:val="28"/>
                <w:lang w:val="tt-RU"/>
              </w:rPr>
            </w:pPr>
            <w:r>
              <w:rPr>
                <w:sz w:val="28"/>
                <w:lang w:val="tt-RU"/>
              </w:rPr>
              <w:t xml:space="preserve"> 1) </w:t>
            </w:r>
            <w:r w:rsidRPr="00DF3A92">
              <w:rPr>
                <w:sz w:val="28"/>
                <w:lang w:val="tt-RU"/>
              </w:rPr>
              <w:t>Г.Камалны</w:t>
            </w:r>
            <w:r>
              <w:rPr>
                <w:sz w:val="28"/>
                <w:lang w:val="tt-RU"/>
              </w:rPr>
              <w:t>ң</w:t>
            </w:r>
            <w:r w:rsidRPr="00DF3A92">
              <w:rPr>
                <w:sz w:val="28"/>
                <w:lang w:val="tt-RU"/>
              </w:rPr>
              <w:t xml:space="preserve"> «Беренче театр» </w:t>
            </w:r>
            <w:r>
              <w:rPr>
                <w:sz w:val="28"/>
                <w:lang w:val="tt-RU"/>
              </w:rPr>
              <w:t>әсәреннән өзекләр</w:t>
            </w:r>
          </w:p>
          <w:p w:rsidR="00455DF9" w:rsidRDefault="00455DF9" w:rsidP="00F60073">
            <w:pPr>
              <w:rPr>
                <w:sz w:val="28"/>
                <w:lang w:val="tt-RU"/>
              </w:rPr>
            </w:pPr>
          </w:p>
          <w:p w:rsidR="00455DF9" w:rsidRDefault="00455DF9" w:rsidP="00F60073">
            <w:pPr>
              <w:rPr>
                <w:sz w:val="28"/>
                <w:lang w:val="tt-RU"/>
              </w:rPr>
            </w:pPr>
            <w:r>
              <w:rPr>
                <w:sz w:val="28"/>
                <w:lang w:val="tt-RU"/>
              </w:rPr>
              <w:t>2) Кечкенә күләмле әсәрләр(скетч,мәзәкләр) иҗат итү</w:t>
            </w: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Pr="00DF3A92" w:rsidRDefault="00455DF9" w:rsidP="00F60073">
            <w:pPr>
              <w:numPr>
                <w:ilvl w:val="1"/>
                <w:numId w:val="23"/>
              </w:numPr>
              <w:suppressAutoHyphens/>
              <w:rPr>
                <w:sz w:val="28"/>
                <w:lang w:val="tt-RU"/>
              </w:rPr>
            </w:pPr>
            <w:r w:rsidRPr="00DF3A92">
              <w:rPr>
                <w:sz w:val="28"/>
                <w:lang w:val="tt-RU"/>
              </w:rPr>
              <w:t>М.Х</w:t>
            </w:r>
            <w:r>
              <w:rPr>
                <w:sz w:val="28"/>
                <w:lang w:val="tt-RU"/>
              </w:rPr>
              <w:t>әсә</w:t>
            </w:r>
            <w:r w:rsidRPr="00DF3A92">
              <w:rPr>
                <w:sz w:val="28"/>
                <w:lang w:val="tt-RU"/>
              </w:rPr>
              <w:t>новны</w:t>
            </w:r>
            <w:r>
              <w:rPr>
                <w:sz w:val="28"/>
                <w:lang w:val="tt-RU"/>
              </w:rPr>
              <w:t>ң</w:t>
            </w:r>
            <w:r w:rsidRPr="00DF3A92">
              <w:rPr>
                <w:sz w:val="28"/>
                <w:lang w:val="tt-RU"/>
              </w:rPr>
              <w:t xml:space="preserve"> «Галим </w:t>
            </w:r>
            <w:r>
              <w:rPr>
                <w:sz w:val="28"/>
                <w:lang w:val="tt-RU"/>
              </w:rPr>
              <w:t>һәм Сәлим</w:t>
            </w:r>
            <w:r w:rsidRPr="00DF3A92">
              <w:rPr>
                <w:sz w:val="28"/>
                <w:lang w:val="tt-RU"/>
              </w:rPr>
              <w:t xml:space="preserve">» </w:t>
            </w:r>
            <w:r>
              <w:rPr>
                <w:sz w:val="28"/>
                <w:lang w:val="tt-RU"/>
              </w:rPr>
              <w:t>әсәре</w:t>
            </w:r>
          </w:p>
          <w:p w:rsidR="00455DF9" w:rsidRPr="00DF3A92" w:rsidRDefault="00455DF9" w:rsidP="00F60073">
            <w:pPr>
              <w:rPr>
                <w:sz w:val="28"/>
                <w:lang w:val="tt-RU"/>
              </w:rPr>
            </w:pPr>
          </w:p>
          <w:p w:rsidR="00455DF9" w:rsidRDefault="00455DF9" w:rsidP="00F60073">
            <w:pPr>
              <w:numPr>
                <w:ilvl w:val="1"/>
                <w:numId w:val="23"/>
              </w:numPr>
              <w:suppressAutoHyphens/>
              <w:rPr>
                <w:sz w:val="28"/>
              </w:rPr>
            </w:pPr>
            <w:r>
              <w:rPr>
                <w:sz w:val="28"/>
                <w:lang w:val="tt-RU"/>
              </w:rPr>
              <w:t>Әкиятләр сәхнәләштерү</w:t>
            </w:r>
          </w:p>
          <w:p w:rsidR="00455DF9" w:rsidRDefault="00455DF9" w:rsidP="00F60073">
            <w:pPr>
              <w:rPr>
                <w:sz w:val="28"/>
                <w:lang w:val="tt-RU"/>
              </w:rPr>
            </w:pPr>
          </w:p>
          <w:p w:rsidR="00455DF9" w:rsidRDefault="00455DF9" w:rsidP="00F60073">
            <w:pPr>
              <w:ind w:left="1080"/>
              <w:rPr>
                <w:sz w:val="28"/>
              </w:rPr>
            </w:pPr>
          </w:p>
          <w:p w:rsidR="00455DF9" w:rsidRDefault="00455DF9" w:rsidP="00F60073">
            <w:pPr>
              <w:ind w:left="1080"/>
              <w:rPr>
                <w:sz w:val="28"/>
              </w:rPr>
            </w:pPr>
          </w:p>
          <w:p w:rsidR="00455DF9" w:rsidRDefault="00455DF9" w:rsidP="00003779">
            <w:pPr>
              <w:suppressAutoHyphens/>
              <w:rPr>
                <w:sz w:val="28"/>
              </w:rPr>
            </w:pPr>
            <w:r>
              <w:rPr>
                <w:sz w:val="28"/>
                <w:lang w:val="tt-RU"/>
              </w:rPr>
              <w:t>5)</w:t>
            </w:r>
            <w:r>
              <w:rPr>
                <w:sz w:val="28"/>
              </w:rPr>
              <w:t xml:space="preserve">Туфан Миннуллин </w:t>
            </w:r>
            <w:r>
              <w:rPr>
                <w:sz w:val="28"/>
                <w:lang w:val="tt-RU"/>
              </w:rPr>
              <w:t>әсәрләренә күзәтү</w:t>
            </w:r>
            <w:r>
              <w:rPr>
                <w:sz w:val="28"/>
              </w:rPr>
              <w:t xml:space="preserve"> ясау</w:t>
            </w:r>
          </w:p>
          <w:p w:rsidR="00455DF9" w:rsidRDefault="00455DF9" w:rsidP="00F60073">
            <w:pPr>
              <w:numPr>
                <w:ilvl w:val="1"/>
                <w:numId w:val="17"/>
              </w:numPr>
              <w:suppressAutoHyphens/>
              <w:rPr>
                <w:sz w:val="28"/>
              </w:rPr>
            </w:pPr>
            <w:r>
              <w:rPr>
                <w:sz w:val="28"/>
              </w:rPr>
              <w:t xml:space="preserve">Батулла, Юныс Сафиуллин, </w:t>
            </w:r>
            <w:proofErr w:type="gramStart"/>
            <w:r>
              <w:rPr>
                <w:sz w:val="28"/>
              </w:rPr>
              <w:t>З</w:t>
            </w:r>
            <w:proofErr w:type="gramEnd"/>
            <w:r>
              <w:rPr>
                <w:sz w:val="28"/>
                <w:lang w:val="tt-RU"/>
              </w:rPr>
              <w:t>өлфә</w:t>
            </w:r>
            <w:r>
              <w:rPr>
                <w:sz w:val="28"/>
              </w:rPr>
              <w:t>т Х</w:t>
            </w:r>
            <w:r>
              <w:rPr>
                <w:sz w:val="28"/>
                <w:lang w:val="tt-RU"/>
              </w:rPr>
              <w:t>ә</w:t>
            </w:r>
            <w:r>
              <w:rPr>
                <w:sz w:val="28"/>
              </w:rPr>
              <w:t xml:space="preserve">ким </w:t>
            </w:r>
            <w:r>
              <w:rPr>
                <w:sz w:val="28"/>
                <w:lang w:val="tt-RU"/>
              </w:rPr>
              <w:t>әсәрләре</w:t>
            </w:r>
            <w:r>
              <w:rPr>
                <w:sz w:val="28"/>
              </w:rPr>
              <w:t xml:space="preserve"> буенча с</w:t>
            </w:r>
            <w:r>
              <w:rPr>
                <w:sz w:val="28"/>
                <w:lang w:val="tt-RU"/>
              </w:rPr>
              <w:t>ә</w:t>
            </w:r>
            <w:r>
              <w:rPr>
                <w:sz w:val="28"/>
              </w:rPr>
              <w:t>нгатьле уку д</w:t>
            </w:r>
            <w:r>
              <w:rPr>
                <w:sz w:val="28"/>
                <w:lang w:val="tt-RU"/>
              </w:rPr>
              <w:t>ә</w:t>
            </w:r>
            <w:r>
              <w:rPr>
                <w:sz w:val="28"/>
              </w:rPr>
              <w:t>ресл</w:t>
            </w:r>
            <w:r>
              <w:rPr>
                <w:sz w:val="28"/>
                <w:lang w:val="tt-RU"/>
              </w:rPr>
              <w:t>ә</w:t>
            </w:r>
            <w:r>
              <w:rPr>
                <w:sz w:val="28"/>
              </w:rPr>
              <w:t>ре</w:t>
            </w:r>
          </w:p>
          <w:p w:rsidR="00455DF9" w:rsidRDefault="00455DF9" w:rsidP="00F60073">
            <w:pPr>
              <w:numPr>
                <w:ilvl w:val="1"/>
                <w:numId w:val="17"/>
              </w:numPr>
              <w:suppressAutoHyphens/>
              <w:rPr>
                <w:sz w:val="28"/>
              </w:rPr>
            </w:pPr>
            <w:r>
              <w:rPr>
                <w:sz w:val="28"/>
              </w:rPr>
              <w:t xml:space="preserve">Хужа Насретдин </w:t>
            </w:r>
            <w:r>
              <w:rPr>
                <w:sz w:val="28"/>
                <w:lang w:val="tt-RU"/>
              </w:rPr>
              <w:t>мәзәкләре</w:t>
            </w:r>
          </w:p>
          <w:p w:rsidR="00455DF9" w:rsidRDefault="00455DF9" w:rsidP="00F60073">
            <w:pPr>
              <w:rPr>
                <w:sz w:val="28"/>
              </w:rPr>
            </w:pPr>
          </w:p>
          <w:p w:rsidR="00455DF9" w:rsidRDefault="00455DF9" w:rsidP="00F60073">
            <w:pPr>
              <w:numPr>
                <w:ilvl w:val="1"/>
                <w:numId w:val="17"/>
              </w:numPr>
              <w:suppressAutoHyphens/>
              <w:rPr>
                <w:sz w:val="28"/>
              </w:rPr>
            </w:pPr>
            <w:r>
              <w:rPr>
                <w:sz w:val="28"/>
              </w:rPr>
              <w:t>Ш.Галиев, Р.Ми</w:t>
            </w:r>
            <w:r>
              <w:rPr>
                <w:sz w:val="28"/>
                <w:lang w:val="tt-RU"/>
              </w:rPr>
              <w:t>ң</w:t>
            </w:r>
            <w:r>
              <w:rPr>
                <w:sz w:val="28"/>
              </w:rPr>
              <w:t xml:space="preserve">нуллин </w:t>
            </w:r>
            <w:r>
              <w:rPr>
                <w:sz w:val="28"/>
                <w:lang w:val="tt-RU"/>
              </w:rPr>
              <w:t>әсәрләрен</w:t>
            </w:r>
            <w:r>
              <w:rPr>
                <w:sz w:val="28"/>
              </w:rPr>
              <w:t xml:space="preserve"> уку</w:t>
            </w:r>
          </w:p>
          <w:p w:rsidR="00455DF9" w:rsidRDefault="00455DF9" w:rsidP="00F60073">
            <w:pPr>
              <w:ind w:left="1080"/>
              <w:rPr>
                <w:sz w:val="28"/>
              </w:rPr>
            </w:pPr>
          </w:p>
          <w:p w:rsidR="00455DF9" w:rsidRDefault="00455DF9" w:rsidP="00F60073">
            <w:pPr>
              <w:rPr>
                <w:sz w:val="28"/>
              </w:rPr>
            </w:pPr>
            <w:r>
              <w:rPr>
                <w:sz w:val="28"/>
                <w:lang w:val="tt-RU"/>
              </w:rPr>
              <w:t>Әсәрләрне сәхнәгә кую</w:t>
            </w:r>
            <w:r>
              <w:rPr>
                <w:sz w:val="28"/>
              </w:rPr>
              <w:t xml:space="preserve"> кую. «Пионер с</w:t>
            </w:r>
            <w:r>
              <w:rPr>
                <w:sz w:val="28"/>
                <w:lang w:val="tt-RU"/>
              </w:rPr>
              <w:t>әхнә</w:t>
            </w:r>
            <w:r>
              <w:rPr>
                <w:sz w:val="28"/>
              </w:rPr>
              <w:t xml:space="preserve">се» </w:t>
            </w:r>
            <w:r>
              <w:rPr>
                <w:sz w:val="28"/>
                <w:lang w:val="tt-RU"/>
              </w:rPr>
              <w:t>җ</w:t>
            </w:r>
            <w:r>
              <w:rPr>
                <w:sz w:val="28"/>
              </w:rPr>
              <w:t xml:space="preserve">ыентыгы буенча, классик </w:t>
            </w:r>
            <w:r>
              <w:rPr>
                <w:sz w:val="28"/>
                <w:lang w:val="tt-RU"/>
              </w:rPr>
              <w:t>әсәрлә</w:t>
            </w:r>
            <w:proofErr w:type="gramStart"/>
            <w:r>
              <w:rPr>
                <w:sz w:val="28"/>
                <w:lang w:val="tt-RU"/>
              </w:rPr>
              <w:t>р</w:t>
            </w:r>
            <w:proofErr w:type="gramEnd"/>
            <w:r>
              <w:rPr>
                <w:sz w:val="28"/>
              </w:rPr>
              <w:t xml:space="preserve"> буенча</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 xml:space="preserve">Экскурсия </w:t>
            </w:r>
            <w:r>
              <w:rPr>
                <w:sz w:val="28"/>
                <w:lang w:val="tt-RU"/>
              </w:rPr>
              <w:t>һә</w:t>
            </w:r>
            <w:proofErr w:type="gramStart"/>
            <w:r>
              <w:rPr>
                <w:sz w:val="28"/>
              </w:rPr>
              <w:t>м</w:t>
            </w:r>
            <w:proofErr w:type="gramEnd"/>
            <w:r>
              <w:rPr>
                <w:sz w:val="28"/>
              </w:rPr>
              <w:t xml:space="preserve"> очрашулар</w:t>
            </w:r>
          </w:p>
          <w:p w:rsidR="00455DF9" w:rsidRDefault="00455DF9" w:rsidP="00F60073">
            <w:pPr>
              <w:numPr>
                <w:ilvl w:val="1"/>
                <w:numId w:val="13"/>
              </w:numPr>
              <w:suppressAutoHyphens/>
              <w:rPr>
                <w:sz w:val="28"/>
              </w:rPr>
            </w:pPr>
            <w:r>
              <w:rPr>
                <w:sz w:val="28"/>
              </w:rPr>
              <w:t>Авыл м</w:t>
            </w:r>
            <w:r>
              <w:rPr>
                <w:sz w:val="28"/>
                <w:lang w:val="tt-RU"/>
              </w:rPr>
              <w:t>әдә</w:t>
            </w:r>
            <w:r>
              <w:rPr>
                <w:sz w:val="28"/>
              </w:rPr>
              <w:t>ният йортында куела торган спектакль, концертларга экскурсия</w:t>
            </w:r>
          </w:p>
          <w:p w:rsidR="00455DF9" w:rsidRDefault="00455DF9" w:rsidP="00F60073">
            <w:pPr>
              <w:numPr>
                <w:ilvl w:val="1"/>
                <w:numId w:val="13"/>
              </w:numPr>
              <w:suppressAutoHyphens/>
              <w:rPr>
                <w:sz w:val="28"/>
              </w:rPr>
            </w:pPr>
            <w:r>
              <w:rPr>
                <w:sz w:val="28"/>
              </w:rPr>
              <w:t>К.Тинчурин теары артистлары бел</w:t>
            </w:r>
            <w:r>
              <w:rPr>
                <w:sz w:val="28"/>
                <w:lang w:val="tt-RU"/>
              </w:rPr>
              <w:t>ә</w:t>
            </w:r>
            <w:r>
              <w:rPr>
                <w:sz w:val="28"/>
              </w:rPr>
              <w:t>н</w:t>
            </w:r>
            <w:r>
              <w:rPr>
                <w:sz w:val="28"/>
                <w:lang w:val="tt-RU"/>
              </w:rPr>
              <w:t xml:space="preserve"> танышу</w:t>
            </w:r>
          </w:p>
          <w:p w:rsidR="00455DF9" w:rsidRPr="006C6A93" w:rsidRDefault="00455DF9" w:rsidP="006C6A93">
            <w:pPr>
              <w:rPr>
                <w:sz w:val="28"/>
                <w:lang w:val="tt-RU"/>
              </w:rPr>
            </w:pPr>
          </w:p>
          <w:p w:rsidR="00455DF9" w:rsidRDefault="00455DF9" w:rsidP="006C6A93">
            <w:pPr>
              <w:suppressAutoHyphens/>
              <w:rPr>
                <w:sz w:val="28"/>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lang w:val="tt-RU"/>
              </w:rPr>
            </w:pPr>
          </w:p>
          <w:p w:rsidR="00455DF9" w:rsidRDefault="00455DF9" w:rsidP="00F60073">
            <w:pPr>
              <w:rPr>
                <w:sz w:val="28"/>
              </w:rPr>
            </w:pPr>
            <w:r>
              <w:rPr>
                <w:sz w:val="28"/>
              </w:rPr>
              <w:t>Йомгаклау</w:t>
            </w:r>
          </w:p>
          <w:p w:rsidR="00455DF9" w:rsidRDefault="00455DF9" w:rsidP="00F60073">
            <w:pPr>
              <w:rPr>
                <w:sz w:val="28"/>
              </w:rPr>
            </w:pPr>
          </w:p>
          <w:p w:rsidR="00455DF9" w:rsidRDefault="00455DF9" w:rsidP="00F60073">
            <w:pPr>
              <w:rPr>
                <w:sz w:val="28"/>
              </w:rPr>
            </w:pPr>
          </w:p>
          <w:p w:rsidR="00455DF9" w:rsidRDefault="00455DF9" w:rsidP="00003779">
            <w:pPr>
              <w:rPr>
                <w:sz w:val="28"/>
                <w:lang w:val="tt-RU"/>
              </w:rPr>
            </w:pPr>
          </w:p>
          <w:p w:rsidR="00455DF9" w:rsidRDefault="00455DF9" w:rsidP="00003779">
            <w:pPr>
              <w:rPr>
                <w:sz w:val="28"/>
                <w:lang w:val="tt-RU"/>
              </w:rPr>
            </w:pPr>
            <w:r>
              <w:rPr>
                <w:sz w:val="28"/>
              </w:rPr>
              <w:t>«Безне</w:t>
            </w:r>
            <w:r>
              <w:rPr>
                <w:sz w:val="28"/>
                <w:lang w:val="tt-RU"/>
              </w:rPr>
              <w:t xml:space="preserve">ң </w:t>
            </w:r>
            <w:r>
              <w:rPr>
                <w:sz w:val="28"/>
              </w:rPr>
              <w:t>у</w:t>
            </w:r>
            <w:r>
              <w:rPr>
                <w:sz w:val="28"/>
                <w:lang w:val="tt-RU"/>
              </w:rPr>
              <w:t>ң</w:t>
            </w:r>
            <w:r>
              <w:rPr>
                <w:sz w:val="28"/>
              </w:rPr>
              <w:t>ышларыбыз»</w:t>
            </w:r>
          </w:p>
          <w:p w:rsidR="00455DF9" w:rsidRPr="00455DF9" w:rsidRDefault="00455DF9" w:rsidP="00F60073">
            <w:pPr>
              <w:rPr>
                <w:sz w:val="28"/>
                <w:lang w:val="tt-RU"/>
              </w:rPr>
            </w:pPr>
          </w:p>
        </w:tc>
        <w:tc>
          <w:tcPr>
            <w:tcW w:w="2835"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Pr="00F60073" w:rsidRDefault="00455DF9" w:rsidP="00F60073">
            <w:pPr>
              <w:rPr>
                <w:sz w:val="28"/>
                <w:lang w:val="tt-RU"/>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bookmarkStart w:id="0" w:name="_GoBack"/>
          </w:p>
          <w:bookmarkEnd w:id="0"/>
          <w:p w:rsidR="00455DF9" w:rsidRDefault="00455DF9" w:rsidP="00F60073">
            <w:pPr>
              <w:rPr>
                <w:sz w:val="28"/>
              </w:rPr>
            </w:pPr>
          </w:p>
          <w:p w:rsidR="00455DF9" w:rsidRDefault="00455DF9" w:rsidP="00F60073">
            <w:pPr>
              <w:rPr>
                <w:sz w:val="28"/>
              </w:rPr>
            </w:pPr>
            <w:r>
              <w:rPr>
                <w:sz w:val="28"/>
              </w:rPr>
              <w:t xml:space="preserve">«Бичара кыз» </w:t>
            </w:r>
            <w:r>
              <w:rPr>
                <w:sz w:val="28"/>
                <w:lang w:val="tt-RU"/>
              </w:rPr>
              <w:t>әсә</w:t>
            </w:r>
            <w:r>
              <w:rPr>
                <w:sz w:val="28"/>
              </w:rPr>
              <w:t>рен уку</w:t>
            </w:r>
          </w:p>
          <w:p w:rsidR="00455DF9" w:rsidRDefault="00455DF9" w:rsidP="00F60073">
            <w:pPr>
              <w:rPr>
                <w:sz w:val="28"/>
              </w:rPr>
            </w:pPr>
          </w:p>
          <w:p w:rsidR="00455DF9" w:rsidRDefault="00455DF9" w:rsidP="00F60073">
            <w:pPr>
              <w:rPr>
                <w:sz w:val="28"/>
              </w:rPr>
            </w:pPr>
            <w:r>
              <w:rPr>
                <w:sz w:val="28"/>
              </w:rPr>
              <w:t>Габдулла Кариев, С.Вол-</w:t>
            </w:r>
          </w:p>
          <w:p w:rsidR="00455DF9" w:rsidRDefault="00455DF9" w:rsidP="00F60073">
            <w:pPr>
              <w:rPr>
                <w:sz w:val="28"/>
              </w:rPr>
            </w:pPr>
            <w:r>
              <w:rPr>
                <w:sz w:val="28"/>
              </w:rPr>
              <w:t xml:space="preserve">Жеская х.б. турында  </w:t>
            </w:r>
            <w:proofErr w:type="gramStart"/>
            <w:r>
              <w:rPr>
                <w:sz w:val="28"/>
              </w:rPr>
              <w:t>ист</w:t>
            </w:r>
            <w:proofErr w:type="gramEnd"/>
            <w:r>
              <w:rPr>
                <w:sz w:val="28"/>
                <w:lang w:val="tt-RU"/>
              </w:rPr>
              <w:t>әлекләр</w:t>
            </w:r>
            <w:r>
              <w:rPr>
                <w:sz w:val="28"/>
              </w:rPr>
              <w:t xml:space="preserve"> уку, </w:t>
            </w:r>
            <w:r>
              <w:rPr>
                <w:sz w:val="28"/>
                <w:lang w:val="tt-RU"/>
              </w:rPr>
              <w:t xml:space="preserve">рәсемнәр </w:t>
            </w:r>
            <w:r>
              <w:rPr>
                <w:sz w:val="28"/>
              </w:rPr>
              <w:t>карау</w:t>
            </w:r>
          </w:p>
          <w:p w:rsidR="00455DF9" w:rsidRDefault="00455DF9" w:rsidP="00F60073">
            <w:pPr>
              <w:rPr>
                <w:sz w:val="28"/>
              </w:rPr>
            </w:pPr>
          </w:p>
          <w:p w:rsidR="00455DF9" w:rsidRDefault="00455DF9" w:rsidP="00F60073">
            <w:pPr>
              <w:rPr>
                <w:sz w:val="28"/>
              </w:rPr>
            </w:pPr>
            <w:r>
              <w:rPr>
                <w:sz w:val="28"/>
              </w:rPr>
              <w:t xml:space="preserve">Г.Камал турында </w:t>
            </w:r>
            <w:proofErr w:type="gramStart"/>
            <w:r>
              <w:rPr>
                <w:sz w:val="28"/>
              </w:rPr>
              <w:t>ис</w:t>
            </w:r>
            <w:r>
              <w:rPr>
                <w:sz w:val="28"/>
                <w:lang w:val="tt-RU"/>
              </w:rPr>
              <w:t>т</w:t>
            </w:r>
            <w:proofErr w:type="gramEnd"/>
            <w:r>
              <w:rPr>
                <w:sz w:val="28"/>
                <w:lang w:val="tt-RU"/>
              </w:rPr>
              <w:t>әлекләр</w:t>
            </w:r>
            <w:r>
              <w:rPr>
                <w:sz w:val="28"/>
              </w:rPr>
              <w:t xml:space="preserve"> уку, </w:t>
            </w:r>
            <w:r>
              <w:rPr>
                <w:sz w:val="28"/>
                <w:lang w:val="tt-RU"/>
              </w:rPr>
              <w:t>ә</w:t>
            </w:r>
            <w:r>
              <w:rPr>
                <w:sz w:val="28"/>
              </w:rPr>
              <w:t>с</w:t>
            </w:r>
            <w:r>
              <w:rPr>
                <w:sz w:val="28"/>
                <w:lang w:val="tt-RU"/>
              </w:rPr>
              <w:t>ә</w:t>
            </w:r>
            <w:r>
              <w:rPr>
                <w:sz w:val="28"/>
              </w:rPr>
              <w:t>рл</w:t>
            </w:r>
            <w:r>
              <w:rPr>
                <w:sz w:val="28"/>
                <w:lang w:val="tt-RU"/>
              </w:rPr>
              <w:t>ә</w:t>
            </w:r>
            <w:r>
              <w:rPr>
                <w:sz w:val="28"/>
              </w:rPr>
              <w:t>ренн</w:t>
            </w:r>
            <w:r>
              <w:rPr>
                <w:sz w:val="28"/>
                <w:lang w:val="tt-RU"/>
              </w:rPr>
              <w:t>ә</w:t>
            </w:r>
            <w:r>
              <w:rPr>
                <w:sz w:val="28"/>
              </w:rPr>
              <w:t xml:space="preserve">н </w:t>
            </w:r>
            <w:r>
              <w:rPr>
                <w:sz w:val="28"/>
                <w:lang w:val="tt-RU"/>
              </w:rPr>
              <w:t>ө</w:t>
            </w:r>
            <w:r>
              <w:rPr>
                <w:sz w:val="28"/>
              </w:rPr>
              <w:t>зекл</w:t>
            </w:r>
            <w:r>
              <w:rPr>
                <w:sz w:val="28"/>
                <w:lang w:val="tt-RU"/>
              </w:rPr>
              <w:t>ә</w:t>
            </w:r>
            <w:r>
              <w:rPr>
                <w:sz w:val="28"/>
              </w:rPr>
              <w:t>р карау</w:t>
            </w: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Совет чорында и</w:t>
            </w:r>
            <w:r>
              <w:rPr>
                <w:sz w:val="28"/>
                <w:lang w:val="tt-RU"/>
              </w:rPr>
              <w:t>җ</w:t>
            </w:r>
            <w:r>
              <w:rPr>
                <w:sz w:val="28"/>
              </w:rPr>
              <w:t>ат итк</w:t>
            </w:r>
            <w:r>
              <w:rPr>
                <w:sz w:val="28"/>
                <w:lang w:val="tt-RU"/>
              </w:rPr>
              <w:t>ә</w:t>
            </w:r>
            <w:r>
              <w:rPr>
                <w:sz w:val="28"/>
              </w:rPr>
              <w:t>н артистлар, драматурглар эшч</w:t>
            </w:r>
            <w:r>
              <w:rPr>
                <w:sz w:val="28"/>
                <w:lang w:val="tt-RU"/>
              </w:rPr>
              <w:t>ә</w:t>
            </w:r>
            <w:r>
              <w:rPr>
                <w:sz w:val="28"/>
              </w:rPr>
              <w:t>нлеген тикшер</w:t>
            </w:r>
            <w:r>
              <w:rPr>
                <w:sz w:val="28"/>
                <w:lang w:val="tt-RU"/>
              </w:rPr>
              <w:t>ү</w:t>
            </w:r>
            <w:r>
              <w:rPr>
                <w:sz w:val="28"/>
              </w:rPr>
              <w:t xml:space="preserve">, </w:t>
            </w:r>
            <w:r>
              <w:rPr>
                <w:sz w:val="28"/>
                <w:lang w:val="tt-RU"/>
              </w:rPr>
              <w:t>ө</w:t>
            </w:r>
            <w:r>
              <w:rPr>
                <w:sz w:val="28"/>
              </w:rPr>
              <w:t>йр</w:t>
            </w:r>
            <w:r>
              <w:rPr>
                <w:sz w:val="28"/>
                <w:lang w:val="tt-RU"/>
              </w:rPr>
              <w:t>ә</w:t>
            </w:r>
            <w:r>
              <w:rPr>
                <w:sz w:val="28"/>
              </w:rPr>
              <w:t>н</w:t>
            </w:r>
            <w:r>
              <w:rPr>
                <w:sz w:val="28"/>
                <w:lang w:val="tt-RU"/>
              </w:rPr>
              <w:t>ү</w:t>
            </w:r>
            <w:r>
              <w:rPr>
                <w:sz w:val="28"/>
              </w:rPr>
              <w:t xml:space="preserve">, </w:t>
            </w:r>
            <w:r>
              <w:rPr>
                <w:sz w:val="28"/>
                <w:lang w:val="tt-RU"/>
              </w:rPr>
              <w:t>әсәрләрдән</w:t>
            </w:r>
            <w:r>
              <w:rPr>
                <w:sz w:val="28"/>
              </w:rPr>
              <w:t xml:space="preserve"> </w:t>
            </w:r>
            <w:r>
              <w:rPr>
                <w:sz w:val="28"/>
                <w:lang w:val="tt-RU"/>
              </w:rPr>
              <w:t>өзеклә</w:t>
            </w:r>
            <w:proofErr w:type="gramStart"/>
            <w:r>
              <w:rPr>
                <w:sz w:val="28"/>
                <w:lang w:val="tt-RU"/>
              </w:rPr>
              <w:t>р</w:t>
            </w:r>
            <w:proofErr w:type="gramEnd"/>
            <w:r>
              <w:rPr>
                <w:sz w:val="28"/>
              </w:rPr>
              <w:t xml:space="preserve"> карау, уку.</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Аны</w:t>
            </w:r>
            <w:r>
              <w:rPr>
                <w:sz w:val="28"/>
                <w:lang w:val="tt-RU"/>
              </w:rPr>
              <w:t>ң</w:t>
            </w:r>
            <w:r>
              <w:rPr>
                <w:sz w:val="28"/>
              </w:rPr>
              <w:t xml:space="preserve"> татар культурасындагы роле (</w:t>
            </w:r>
            <w:r>
              <w:rPr>
                <w:sz w:val="28"/>
                <w:lang w:val="tt-RU"/>
              </w:rPr>
              <w:t>ө</w:t>
            </w:r>
            <w:r>
              <w:rPr>
                <w:sz w:val="28"/>
              </w:rPr>
              <w:t>зек ты</w:t>
            </w:r>
            <w:r>
              <w:rPr>
                <w:sz w:val="28"/>
                <w:lang w:val="tt-RU"/>
              </w:rPr>
              <w:t>ң</w:t>
            </w:r>
            <w:r>
              <w:rPr>
                <w:sz w:val="28"/>
              </w:rPr>
              <w:t>лау-М</w:t>
            </w:r>
            <w:proofErr w:type="gramStart"/>
            <w:r>
              <w:rPr>
                <w:sz w:val="28"/>
              </w:rPr>
              <w:t>.С</w:t>
            </w:r>
            <w:proofErr w:type="gramEnd"/>
            <w:r>
              <w:rPr>
                <w:sz w:val="28"/>
                <w:lang w:val="tt-RU"/>
              </w:rPr>
              <w:t>ә</w:t>
            </w:r>
            <w:r>
              <w:rPr>
                <w:sz w:val="28"/>
              </w:rPr>
              <w:t>лимжанов)</w:t>
            </w:r>
          </w:p>
          <w:p w:rsidR="00455DF9" w:rsidRDefault="00455DF9" w:rsidP="00F60073">
            <w:pPr>
              <w:rPr>
                <w:sz w:val="28"/>
              </w:rPr>
            </w:pPr>
          </w:p>
          <w:p w:rsidR="00455DF9" w:rsidRDefault="00455DF9" w:rsidP="00F60073">
            <w:pPr>
              <w:rPr>
                <w:sz w:val="28"/>
              </w:rPr>
            </w:pPr>
            <w:r>
              <w:rPr>
                <w:sz w:val="28"/>
                <w:lang w:val="tt-RU"/>
              </w:rPr>
              <w:t xml:space="preserve">Әсәрләрдән өзекләр </w:t>
            </w:r>
            <w:r>
              <w:rPr>
                <w:sz w:val="28"/>
              </w:rPr>
              <w:t xml:space="preserve"> карау</w:t>
            </w: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 xml:space="preserve">Театр артистлары, </w:t>
            </w:r>
            <w:proofErr w:type="gramStart"/>
            <w:r>
              <w:rPr>
                <w:sz w:val="28"/>
                <w:lang w:val="tt-RU"/>
              </w:rPr>
              <w:t>р</w:t>
            </w:r>
            <w:proofErr w:type="gramEnd"/>
            <w:r>
              <w:rPr>
                <w:sz w:val="28"/>
                <w:lang w:val="tt-RU"/>
              </w:rPr>
              <w:t>әсемнәре</w:t>
            </w:r>
            <w:r>
              <w:rPr>
                <w:sz w:val="28"/>
              </w:rPr>
              <w:t xml:space="preserve">, видеоязмалар карау, </w:t>
            </w:r>
          </w:p>
          <w:p w:rsidR="00455DF9" w:rsidRPr="00DF3A92" w:rsidRDefault="00455DF9" w:rsidP="00F60073">
            <w:pPr>
              <w:rPr>
                <w:sz w:val="28"/>
                <w:lang w:val="tt-RU"/>
              </w:rPr>
            </w:pPr>
            <w:r>
              <w:rPr>
                <w:sz w:val="28"/>
              </w:rPr>
              <w:t xml:space="preserve">актерлык </w:t>
            </w:r>
            <w:r>
              <w:rPr>
                <w:sz w:val="28"/>
                <w:lang w:val="tt-RU"/>
              </w:rPr>
              <w:t>серләренә өйрәнү</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Видеоязмалар карау:</w:t>
            </w:r>
          </w:p>
          <w:p w:rsidR="00455DF9" w:rsidRDefault="00455DF9" w:rsidP="00F60073">
            <w:pPr>
              <w:rPr>
                <w:sz w:val="28"/>
              </w:rPr>
            </w:pPr>
            <w:r>
              <w:rPr>
                <w:sz w:val="28"/>
              </w:rPr>
              <w:t>Г.Исхакый «</w:t>
            </w:r>
            <w:proofErr w:type="gramStart"/>
            <w:r>
              <w:rPr>
                <w:sz w:val="28"/>
              </w:rPr>
              <w:t>З</w:t>
            </w:r>
            <w:proofErr w:type="gramEnd"/>
            <w:r>
              <w:rPr>
                <w:sz w:val="28"/>
                <w:lang w:val="tt-RU"/>
              </w:rPr>
              <w:t>өлә</w:t>
            </w:r>
            <w:r>
              <w:rPr>
                <w:sz w:val="28"/>
              </w:rPr>
              <w:t>йха»</w:t>
            </w:r>
          </w:p>
          <w:p w:rsidR="00455DF9" w:rsidRDefault="00455DF9" w:rsidP="00F60073">
            <w:pPr>
              <w:rPr>
                <w:sz w:val="28"/>
              </w:rPr>
            </w:pPr>
            <w:r>
              <w:rPr>
                <w:sz w:val="28"/>
              </w:rPr>
              <w:t>Г.Камал «Банкрот»</w:t>
            </w:r>
          </w:p>
          <w:p w:rsidR="00455DF9" w:rsidRDefault="00455DF9" w:rsidP="00F60073">
            <w:pPr>
              <w:rPr>
                <w:sz w:val="28"/>
              </w:rPr>
            </w:pPr>
            <w:r>
              <w:rPr>
                <w:sz w:val="28"/>
              </w:rPr>
              <w:t>М.Ф</w:t>
            </w:r>
            <w:r>
              <w:rPr>
                <w:sz w:val="28"/>
                <w:lang w:val="tt-RU"/>
              </w:rPr>
              <w:t>ә</w:t>
            </w:r>
            <w:r>
              <w:rPr>
                <w:sz w:val="28"/>
              </w:rPr>
              <w:t>йзи «Галиябану»</w:t>
            </w:r>
          </w:p>
          <w:p w:rsidR="00455DF9" w:rsidRDefault="00455DF9" w:rsidP="00F60073">
            <w:pPr>
              <w:rPr>
                <w:sz w:val="28"/>
              </w:rPr>
            </w:pPr>
            <w:r>
              <w:rPr>
                <w:sz w:val="28"/>
              </w:rPr>
              <w:t>Т.Гыйзз</w:t>
            </w:r>
            <w:r>
              <w:rPr>
                <w:sz w:val="28"/>
                <w:lang w:val="tt-RU"/>
              </w:rPr>
              <w:t>ә</w:t>
            </w:r>
            <w:r>
              <w:rPr>
                <w:sz w:val="28"/>
              </w:rPr>
              <w:t>т «Бишб</w:t>
            </w:r>
            <w:r>
              <w:rPr>
                <w:sz w:val="28"/>
                <w:lang w:val="tt-RU"/>
              </w:rPr>
              <w:t>үлә</w:t>
            </w:r>
            <w:r>
              <w:rPr>
                <w:sz w:val="28"/>
              </w:rPr>
              <w:t>к»</w:t>
            </w:r>
          </w:p>
          <w:p w:rsidR="00455DF9" w:rsidRPr="00DF3A92" w:rsidRDefault="00455DF9" w:rsidP="00F60073">
            <w:pPr>
              <w:rPr>
                <w:sz w:val="28"/>
                <w:lang w:val="tt-RU"/>
              </w:rPr>
            </w:pPr>
            <w:r>
              <w:rPr>
                <w:sz w:val="28"/>
                <w:lang w:val="tt-RU"/>
              </w:rPr>
              <w:t>Әсәрләреннән өзекләр</w:t>
            </w:r>
            <w:r>
              <w:rPr>
                <w:sz w:val="28"/>
              </w:rPr>
              <w:t xml:space="preserve"> ты</w:t>
            </w:r>
            <w:r>
              <w:rPr>
                <w:sz w:val="28"/>
                <w:lang w:val="tt-RU"/>
              </w:rPr>
              <w:t>ң</w:t>
            </w:r>
            <w:r>
              <w:rPr>
                <w:sz w:val="28"/>
              </w:rPr>
              <w:t xml:space="preserve">лау, аерым урыннарын </w:t>
            </w:r>
            <w:r>
              <w:rPr>
                <w:sz w:val="28"/>
                <w:lang w:val="tt-RU"/>
              </w:rPr>
              <w:t>сәхнәләштерү</w:t>
            </w:r>
          </w:p>
          <w:p w:rsidR="00455DF9" w:rsidRPr="00DF3A92" w:rsidRDefault="00455DF9" w:rsidP="00F60073">
            <w:pPr>
              <w:rPr>
                <w:sz w:val="28"/>
                <w:lang w:val="tt-RU"/>
              </w:rPr>
            </w:pPr>
            <w:r>
              <w:rPr>
                <w:sz w:val="28"/>
              </w:rPr>
              <w:t xml:space="preserve">Диалоглар уку, образлы </w:t>
            </w:r>
            <w:r>
              <w:rPr>
                <w:sz w:val="28"/>
                <w:lang w:val="tt-RU"/>
              </w:rPr>
              <w:t>сөйләм</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«Белмим», «М</w:t>
            </w:r>
            <w:r>
              <w:rPr>
                <w:sz w:val="28"/>
                <w:lang w:val="tt-RU"/>
              </w:rPr>
              <w:t>ә</w:t>
            </w:r>
            <w:r>
              <w:rPr>
                <w:sz w:val="28"/>
              </w:rPr>
              <w:t>кт</w:t>
            </w:r>
            <w:r>
              <w:rPr>
                <w:sz w:val="28"/>
                <w:lang w:val="tt-RU"/>
              </w:rPr>
              <w:t>ә</w:t>
            </w:r>
            <w:proofErr w:type="gramStart"/>
            <w:r>
              <w:rPr>
                <w:sz w:val="28"/>
              </w:rPr>
              <w:t>п</w:t>
            </w:r>
            <w:proofErr w:type="gramEnd"/>
            <w:r>
              <w:rPr>
                <w:sz w:val="28"/>
              </w:rPr>
              <w:t xml:space="preserve"> юлы» </w:t>
            </w:r>
            <w:r>
              <w:rPr>
                <w:sz w:val="28"/>
                <w:lang w:val="tt-RU"/>
              </w:rPr>
              <w:t>әсәрләрен</w:t>
            </w:r>
            <w:r>
              <w:rPr>
                <w:sz w:val="28"/>
              </w:rPr>
              <w:t xml:space="preserve"> </w:t>
            </w:r>
            <w:r>
              <w:rPr>
                <w:sz w:val="28"/>
                <w:lang w:val="tt-RU"/>
              </w:rPr>
              <w:t>сәхнәләштерү</w:t>
            </w:r>
            <w:r>
              <w:rPr>
                <w:sz w:val="28"/>
              </w:rPr>
              <w:t xml:space="preserve">, башлангыч сыйныфлар </w:t>
            </w:r>
            <w:r>
              <w:rPr>
                <w:sz w:val="28"/>
                <w:lang w:val="tt-RU"/>
              </w:rPr>
              <w:t>ө</w:t>
            </w:r>
            <w:r>
              <w:rPr>
                <w:sz w:val="28"/>
              </w:rPr>
              <w:t>чен</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Pr="006C6A93" w:rsidRDefault="00455DF9" w:rsidP="00F60073">
            <w:pPr>
              <w:rPr>
                <w:sz w:val="28"/>
                <w:lang w:val="tt-RU"/>
              </w:rPr>
            </w:pPr>
            <w:r>
              <w:rPr>
                <w:sz w:val="28"/>
              </w:rPr>
              <w:t xml:space="preserve">Аерым образларнын чыгышы, образга </w:t>
            </w:r>
            <w:proofErr w:type="gramStart"/>
            <w:r>
              <w:rPr>
                <w:sz w:val="28"/>
              </w:rPr>
              <w:t>кер</w:t>
            </w:r>
            <w:r>
              <w:rPr>
                <w:sz w:val="28"/>
                <w:lang w:val="tt-RU"/>
              </w:rPr>
              <w:t>ү</w:t>
            </w:r>
            <w:r>
              <w:rPr>
                <w:sz w:val="28"/>
              </w:rPr>
              <w:t>не</w:t>
            </w:r>
            <w:proofErr w:type="gramEnd"/>
            <w:r>
              <w:rPr>
                <w:sz w:val="28"/>
              </w:rPr>
              <w:t xml:space="preserve"> к</w:t>
            </w:r>
            <w:r>
              <w:rPr>
                <w:sz w:val="28"/>
                <w:lang w:val="tt-RU"/>
              </w:rPr>
              <w:t>үрсәтү</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lang w:val="tt-RU"/>
              </w:rPr>
              <w:t>Әдә</w:t>
            </w:r>
            <w:r>
              <w:rPr>
                <w:sz w:val="28"/>
              </w:rPr>
              <w:t>би</w:t>
            </w:r>
            <w:r>
              <w:rPr>
                <w:sz w:val="28"/>
                <w:lang w:val="tt-RU"/>
              </w:rPr>
              <w:t xml:space="preserve"> </w:t>
            </w:r>
            <w:r>
              <w:rPr>
                <w:sz w:val="28"/>
              </w:rPr>
              <w:t xml:space="preserve">-драматик </w:t>
            </w:r>
            <w:r>
              <w:rPr>
                <w:sz w:val="28"/>
              </w:rPr>
              <w:lastRenderedPageBreak/>
              <w:t>тапшырулар ты</w:t>
            </w:r>
            <w:r>
              <w:rPr>
                <w:sz w:val="28"/>
                <w:lang w:val="tt-RU"/>
              </w:rPr>
              <w:t>ң</w:t>
            </w:r>
            <w:r>
              <w:rPr>
                <w:sz w:val="28"/>
              </w:rPr>
              <w:t>лау (к</w:t>
            </w:r>
            <w:r>
              <w:rPr>
                <w:sz w:val="28"/>
                <w:lang w:val="tt-RU"/>
              </w:rPr>
              <w:t>үмә</w:t>
            </w:r>
            <w:r>
              <w:rPr>
                <w:sz w:val="28"/>
              </w:rPr>
              <w:t>к)</w:t>
            </w:r>
          </w:p>
          <w:p w:rsidR="00455DF9" w:rsidRDefault="00455DF9" w:rsidP="00F60073">
            <w:pPr>
              <w:rPr>
                <w:sz w:val="28"/>
              </w:rPr>
            </w:pPr>
            <w:r>
              <w:rPr>
                <w:sz w:val="28"/>
                <w:lang w:val="tt-RU"/>
              </w:rPr>
              <w:t>Ө</w:t>
            </w:r>
            <w:r>
              <w:rPr>
                <w:sz w:val="28"/>
              </w:rPr>
              <w:t>зеклэр уку, с</w:t>
            </w:r>
            <w:r>
              <w:rPr>
                <w:sz w:val="28"/>
                <w:lang w:val="tt-RU"/>
              </w:rPr>
              <w:t>ә</w:t>
            </w:r>
            <w:r>
              <w:rPr>
                <w:sz w:val="28"/>
              </w:rPr>
              <w:t xml:space="preserve">нгатьле уку, </w:t>
            </w:r>
          </w:p>
          <w:p w:rsidR="00455DF9" w:rsidRDefault="00455DF9" w:rsidP="00F60073">
            <w:pPr>
              <w:rPr>
                <w:sz w:val="28"/>
              </w:rPr>
            </w:pPr>
            <w:r>
              <w:rPr>
                <w:sz w:val="28"/>
              </w:rPr>
              <w:t>Аерым эсэрлэрдэн озеклэр, к</w:t>
            </w:r>
            <w:r>
              <w:rPr>
                <w:sz w:val="28"/>
                <w:lang w:val="tt-RU"/>
              </w:rPr>
              <w:t>ү</w:t>
            </w:r>
            <w:r>
              <w:rPr>
                <w:sz w:val="28"/>
              </w:rPr>
              <w:t>ренешл</w:t>
            </w:r>
            <w:r>
              <w:rPr>
                <w:sz w:val="28"/>
                <w:lang w:val="tt-RU"/>
              </w:rPr>
              <w:t>ә</w:t>
            </w:r>
            <w:proofErr w:type="gramStart"/>
            <w:r>
              <w:rPr>
                <w:sz w:val="28"/>
              </w:rPr>
              <w:t>р</w:t>
            </w:r>
            <w:proofErr w:type="gramEnd"/>
            <w:r>
              <w:rPr>
                <w:sz w:val="28"/>
              </w:rPr>
              <w:t xml:space="preserve"> </w:t>
            </w:r>
            <w:r>
              <w:rPr>
                <w:sz w:val="28"/>
                <w:lang w:val="tt-RU"/>
              </w:rPr>
              <w:t>сәхнәләштерү</w:t>
            </w:r>
            <w:r>
              <w:rPr>
                <w:sz w:val="28"/>
              </w:rPr>
              <w:t xml:space="preserve">, карап </w:t>
            </w:r>
            <w:r>
              <w:rPr>
                <w:sz w:val="28"/>
                <w:lang w:val="tt-RU"/>
              </w:rPr>
              <w:t>өйрәнү</w:t>
            </w:r>
            <w:r>
              <w:rPr>
                <w:sz w:val="28"/>
              </w:rPr>
              <w:t xml:space="preserve"> яки ты</w:t>
            </w:r>
            <w:r>
              <w:rPr>
                <w:sz w:val="28"/>
                <w:lang w:val="tt-RU"/>
              </w:rPr>
              <w:t>ң</w:t>
            </w:r>
            <w:r>
              <w:rPr>
                <w:sz w:val="28"/>
              </w:rPr>
              <w:t>лау</w:t>
            </w:r>
          </w:p>
          <w:p w:rsidR="00455DF9" w:rsidRDefault="00455DF9" w:rsidP="00F60073">
            <w:pPr>
              <w:rPr>
                <w:sz w:val="28"/>
              </w:rPr>
            </w:pP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Аерым м</w:t>
            </w:r>
            <w:r w:rsidR="00F33B8F">
              <w:rPr>
                <w:sz w:val="28"/>
                <w:lang w:val="tt-RU"/>
              </w:rPr>
              <w:t>әзәклә</w:t>
            </w:r>
            <w:r>
              <w:rPr>
                <w:sz w:val="28"/>
              </w:rPr>
              <w:t xml:space="preserve">рне </w:t>
            </w:r>
            <w:r w:rsidR="00F33B8F">
              <w:rPr>
                <w:sz w:val="28"/>
                <w:lang w:val="tt-RU"/>
              </w:rPr>
              <w:t>сәхнәгә</w:t>
            </w:r>
            <w:r>
              <w:rPr>
                <w:sz w:val="28"/>
              </w:rPr>
              <w:t xml:space="preserve"> кую</w:t>
            </w:r>
          </w:p>
          <w:p w:rsidR="00455DF9" w:rsidRDefault="00455DF9" w:rsidP="00F60073">
            <w:pPr>
              <w:rPr>
                <w:sz w:val="28"/>
              </w:rPr>
            </w:pPr>
          </w:p>
          <w:p w:rsidR="00455DF9" w:rsidRDefault="00455DF9" w:rsidP="00F60073">
            <w:pPr>
              <w:rPr>
                <w:sz w:val="28"/>
              </w:rPr>
            </w:pPr>
          </w:p>
          <w:p w:rsidR="00455DF9" w:rsidRDefault="00455DF9" w:rsidP="00F60073">
            <w:pPr>
              <w:rPr>
                <w:sz w:val="28"/>
              </w:rPr>
            </w:pPr>
            <w:r>
              <w:rPr>
                <w:sz w:val="28"/>
              </w:rPr>
              <w:t xml:space="preserve">Шаян шигъри </w:t>
            </w:r>
            <w:r>
              <w:rPr>
                <w:sz w:val="28"/>
                <w:lang w:val="tt-RU"/>
              </w:rPr>
              <w:t>әсәрләрне сәхнәләштерү</w:t>
            </w:r>
            <w:r>
              <w:rPr>
                <w:sz w:val="28"/>
              </w:rPr>
              <w:t xml:space="preserve"> («</w:t>
            </w:r>
            <w:proofErr w:type="gramStart"/>
            <w:r>
              <w:rPr>
                <w:sz w:val="28"/>
              </w:rPr>
              <w:t>П</w:t>
            </w:r>
            <w:proofErr w:type="gramEnd"/>
            <w:r>
              <w:rPr>
                <w:sz w:val="28"/>
                <w:lang w:val="tt-RU"/>
              </w:rPr>
              <w:t>әрәмәч</w:t>
            </w:r>
            <w:r>
              <w:rPr>
                <w:sz w:val="28"/>
              </w:rPr>
              <w:t>», «Камырша»</w:t>
            </w:r>
          </w:p>
          <w:p w:rsidR="00455DF9" w:rsidRDefault="00455DF9" w:rsidP="00F60073">
            <w:pPr>
              <w:numPr>
                <w:ilvl w:val="0"/>
                <w:numId w:val="21"/>
              </w:numPr>
              <w:suppressAutoHyphens/>
              <w:rPr>
                <w:sz w:val="28"/>
              </w:rPr>
            </w:pPr>
            <w:r>
              <w:rPr>
                <w:sz w:val="28"/>
              </w:rPr>
              <w:t xml:space="preserve">«Дуслар» </w:t>
            </w:r>
            <w:r>
              <w:rPr>
                <w:sz w:val="28"/>
                <w:lang w:val="tt-RU"/>
              </w:rPr>
              <w:t>әсәреннән</w:t>
            </w:r>
            <w:r>
              <w:rPr>
                <w:sz w:val="28"/>
              </w:rPr>
              <w:t xml:space="preserve"> кую</w:t>
            </w:r>
          </w:p>
          <w:p w:rsidR="00455DF9" w:rsidRDefault="00455DF9" w:rsidP="00F60073">
            <w:pPr>
              <w:numPr>
                <w:ilvl w:val="0"/>
                <w:numId w:val="21"/>
              </w:numPr>
              <w:suppressAutoHyphens/>
              <w:rPr>
                <w:sz w:val="28"/>
              </w:rPr>
            </w:pPr>
            <w:r>
              <w:rPr>
                <w:sz w:val="28"/>
              </w:rPr>
              <w:t>Г.Камалны</w:t>
            </w:r>
            <w:r>
              <w:rPr>
                <w:sz w:val="28"/>
                <w:lang w:val="tt-RU"/>
              </w:rPr>
              <w:t>ң</w:t>
            </w:r>
            <w:r>
              <w:rPr>
                <w:sz w:val="28"/>
              </w:rPr>
              <w:t xml:space="preserve"> «Банкрот» </w:t>
            </w:r>
            <w:r>
              <w:rPr>
                <w:sz w:val="28"/>
                <w:lang w:val="tt-RU"/>
              </w:rPr>
              <w:t>әсәреннән өзеклә</w:t>
            </w:r>
            <w:proofErr w:type="gramStart"/>
            <w:r>
              <w:rPr>
                <w:sz w:val="28"/>
                <w:lang w:val="tt-RU"/>
              </w:rPr>
              <w:t>р</w:t>
            </w:r>
            <w:proofErr w:type="gramEnd"/>
            <w:r>
              <w:rPr>
                <w:sz w:val="28"/>
                <w:lang w:val="tt-RU"/>
              </w:rPr>
              <w:t xml:space="preserve"> </w:t>
            </w:r>
            <w:r>
              <w:rPr>
                <w:sz w:val="28"/>
              </w:rPr>
              <w:t>уку, с</w:t>
            </w:r>
            <w:r>
              <w:rPr>
                <w:sz w:val="28"/>
                <w:lang w:val="tt-RU"/>
              </w:rPr>
              <w:t>әхнәләштерү</w:t>
            </w:r>
          </w:p>
          <w:p w:rsidR="00455DF9" w:rsidRDefault="00455DF9" w:rsidP="00F60073">
            <w:pPr>
              <w:numPr>
                <w:ilvl w:val="0"/>
                <w:numId w:val="21"/>
              </w:numPr>
              <w:suppressAutoHyphens/>
              <w:rPr>
                <w:sz w:val="28"/>
              </w:rPr>
            </w:pPr>
            <w:r>
              <w:rPr>
                <w:sz w:val="28"/>
              </w:rPr>
              <w:t xml:space="preserve">Артист Наил </w:t>
            </w:r>
            <w:proofErr w:type="gramStart"/>
            <w:r>
              <w:rPr>
                <w:sz w:val="28"/>
              </w:rPr>
              <w:t>Ш</w:t>
            </w:r>
            <w:proofErr w:type="gramEnd"/>
            <w:r>
              <w:rPr>
                <w:sz w:val="28"/>
                <w:lang w:val="tt-RU"/>
              </w:rPr>
              <w:t>ә</w:t>
            </w:r>
            <w:r>
              <w:rPr>
                <w:sz w:val="28"/>
              </w:rPr>
              <w:t>йхетдинов и</w:t>
            </w:r>
            <w:r>
              <w:rPr>
                <w:sz w:val="28"/>
                <w:lang w:val="tt-RU"/>
              </w:rPr>
              <w:t>җ</w:t>
            </w:r>
            <w:r>
              <w:rPr>
                <w:sz w:val="28"/>
              </w:rPr>
              <w:t>атын видеоязмадан карау</w:t>
            </w:r>
          </w:p>
          <w:p w:rsidR="00455DF9" w:rsidRDefault="00455DF9" w:rsidP="00F60073">
            <w:pPr>
              <w:numPr>
                <w:ilvl w:val="0"/>
                <w:numId w:val="21"/>
              </w:numPr>
              <w:suppressAutoHyphens/>
              <w:rPr>
                <w:sz w:val="28"/>
              </w:rPr>
            </w:pPr>
            <w:r>
              <w:rPr>
                <w:sz w:val="28"/>
              </w:rPr>
              <w:t xml:space="preserve">«Мунча ташы» буенча </w:t>
            </w:r>
            <w:r>
              <w:rPr>
                <w:sz w:val="28"/>
                <w:lang w:val="tt-RU"/>
              </w:rPr>
              <w:t>өзеклә</w:t>
            </w:r>
            <w:proofErr w:type="gramStart"/>
            <w:r>
              <w:rPr>
                <w:sz w:val="28"/>
                <w:lang w:val="tt-RU"/>
              </w:rPr>
              <w:t>р</w:t>
            </w:r>
            <w:proofErr w:type="gramEnd"/>
            <w:r>
              <w:rPr>
                <w:sz w:val="28"/>
              </w:rPr>
              <w:t xml:space="preserve"> карау, ты</w:t>
            </w:r>
            <w:r>
              <w:rPr>
                <w:sz w:val="28"/>
                <w:lang w:val="tt-RU"/>
              </w:rPr>
              <w:t>ң</w:t>
            </w:r>
            <w:r>
              <w:rPr>
                <w:sz w:val="28"/>
              </w:rPr>
              <w:t>лау</w:t>
            </w:r>
          </w:p>
          <w:p w:rsidR="00455DF9" w:rsidRDefault="00455DF9" w:rsidP="00F60073">
            <w:pPr>
              <w:numPr>
                <w:ilvl w:val="0"/>
                <w:numId w:val="21"/>
              </w:numPr>
              <w:suppressAutoHyphens/>
              <w:rPr>
                <w:sz w:val="28"/>
              </w:rPr>
            </w:pPr>
            <w:r>
              <w:rPr>
                <w:sz w:val="28"/>
              </w:rPr>
              <w:t>Г.Н</w:t>
            </w:r>
            <w:r>
              <w:rPr>
                <w:sz w:val="28"/>
                <w:lang w:val="tt-RU"/>
              </w:rPr>
              <w:t>ә</w:t>
            </w:r>
            <w:r>
              <w:rPr>
                <w:sz w:val="28"/>
              </w:rPr>
              <w:t>биуллиннын «Тын елга буенда» яки Г.Бакировны</w:t>
            </w:r>
            <w:r>
              <w:rPr>
                <w:sz w:val="28"/>
                <w:lang w:val="tt-RU"/>
              </w:rPr>
              <w:t>ң</w:t>
            </w:r>
            <w:r w:rsidR="00F33B8F">
              <w:rPr>
                <w:sz w:val="28"/>
              </w:rPr>
              <w:t xml:space="preserve"> «Безне</w:t>
            </w:r>
            <w:r w:rsidR="00F33B8F">
              <w:rPr>
                <w:sz w:val="28"/>
                <w:lang w:val="tt-RU"/>
              </w:rPr>
              <w:t>ң</w:t>
            </w:r>
            <w:r>
              <w:rPr>
                <w:sz w:val="28"/>
              </w:rPr>
              <w:t xml:space="preserve"> </w:t>
            </w:r>
            <w:r>
              <w:rPr>
                <w:sz w:val="28"/>
                <w:lang w:val="tt-RU"/>
              </w:rPr>
              <w:t>м</w:t>
            </w:r>
            <w:r>
              <w:rPr>
                <w:sz w:val="28"/>
              </w:rPr>
              <w:t xml:space="preserve">атуркайлар» </w:t>
            </w:r>
            <w:r>
              <w:rPr>
                <w:sz w:val="28"/>
                <w:lang w:val="tt-RU"/>
              </w:rPr>
              <w:t>әсәреннән өзеклә</w:t>
            </w:r>
            <w:proofErr w:type="gramStart"/>
            <w:r>
              <w:rPr>
                <w:sz w:val="28"/>
                <w:lang w:val="tt-RU"/>
              </w:rPr>
              <w:t>р</w:t>
            </w:r>
            <w:proofErr w:type="gramEnd"/>
            <w:r>
              <w:rPr>
                <w:sz w:val="28"/>
                <w:lang w:val="tt-RU"/>
              </w:rPr>
              <w:t xml:space="preserve"> өйрәнү</w:t>
            </w:r>
            <w:r>
              <w:rPr>
                <w:sz w:val="28"/>
              </w:rPr>
              <w:t xml:space="preserve">, </w:t>
            </w:r>
            <w:r>
              <w:rPr>
                <w:sz w:val="28"/>
                <w:lang w:val="tt-RU"/>
              </w:rPr>
              <w:t>сәхнәгә</w:t>
            </w:r>
            <w:r>
              <w:rPr>
                <w:sz w:val="28"/>
              </w:rPr>
              <w:t xml:space="preserve"> кую</w:t>
            </w:r>
          </w:p>
          <w:p w:rsidR="00455DF9" w:rsidRDefault="00455DF9" w:rsidP="00F60073">
            <w:pPr>
              <w:numPr>
                <w:ilvl w:val="0"/>
                <w:numId w:val="21"/>
              </w:numPr>
              <w:suppressAutoHyphens/>
              <w:rPr>
                <w:sz w:val="28"/>
              </w:rPr>
            </w:pPr>
            <w:r>
              <w:rPr>
                <w:sz w:val="28"/>
              </w:rPr>
              <w:t xml:space="preserve">К.Тинчурин, </w:t>
            </w:r>
            <w:r>
              <w:rPr>
                <w:sz w:val="28"/>
              </w:rPr>
              <w:lastRenderedPageBreak/>
              <w:t>Н.Ис</w:t>
            </w:r>
            <w:r>
              <w:rPr>
                <w:sz w:val="28"/>
                <w:lang w:val="tt-RU"/>
              </w:rPr>
              <w:t>ә</w:t>
            </w:r>
            <w:r>
              <w:rPr>
                <w:sz w:val="28"/>
              </w:rPr>
              <w:t>нб</w:t>
            </w:r>
            <w:r>
              <w:rPr>
                <w:sz w:val="28"/>
                <w:lang w:val="tt-RU"/>
              </w:rPr>
              <w:t>ә</w:t>
            </w:r>
            <w:r>
              <w:rPr>
                <w:sz w:val="28"/>
              </w:rPr>
              <w:t xml:space="preserve">т </w:t>
            </w:r>
            <w:r>
              <w:rPr>
                <w:sz w:val="28"/>
                <w:lang w:val="tt-RU"/>
              </w:rPr>
              <w:t>әсәрләрен</w:t>
            </w:r>
            <w:r>
              <w:rPr>
                <w:sz w:val="28"/>
              </w:rPr>
              <w:t xml:space="preserve"> уку, </w:t>
            </w:r>
            <w:r>
              <w:rPr>
                <w:sz w:val="28"/>
                <w:lang w:val="tt-RU"/>
              </w:rPr>
              <w:t xml:space="preserve">өзекләрен сәхнәгә </w:t>
            </w:r>
            <w:r>
              <w:rPr>
                <w:sz w:val="28"/>
              </w:rPr>
              <w:t xml:space="preserve"> кую</w:t>
            </w:r>
          </w:p>
          <w:p w:rsidR="00455DF9" w:rsidRDefault="00455DF9" w:rsidP="00F60073">
            <w:pPr>
              <w:ind w:left="360"/>
              <w:rPr>
                <w:sz w:val="28"/>
              </w:rPr>
            </w:pPr>
            <w:r>
              <w:rPr>
                <w:sz w:val="28"/>
              </w:rPr>
              <w:t>Культпоход (</w:t>
            </w:r>
            <w:proofErr w:type="gramStart"/>
            <w:r>
              <w:rPr>
                <w:sz w:val="28"/>
              </w:rPr>
              <w:t>м</w:t>
            </w:r>
            <w:proofErr w:type="gramEnd"/>
            <w:r>
              <w:rPr>
                <w:sz w:val="28"/>
                <w:lang w:val="tt-RU"/>
              </w:rPr>
              <w:t>ә</w:t>
            </w:r>
            <w:r>
              <w:rPr>
                <w:sz w:val="28"/>
              </w:rPr>
              <w:t>дәният йортына)</w:t>
            </w:r>
          </w:p>
          <w:p w:rsidR="00455DF9" w:rsidRDefault="00455DF9" w:rsidP="00F60073">
            <w:pPr>
              <w:ind w:left="360"/>
              <w:rPr>
                <w:sz w:val="28"/>
              </w:rPr>
            </w:pPr>
          </w:p>
          <w:p w:rsidR="00455DF9" w:rsidRPr="00003779" w:rsidRDefault="00455DF9" w:rsidP="00F60073">
            <w:pPr>
              <w:ind w:left="360"/>
              <w:rPr>
                <w:sz w:val="28"/>
                <w:lang w:val="tt-RU"/>
              </w:rPr>
            </w:pPr>
            <w:r>
              <w:rPr>
                <w:sz w:val="28"/>
              </w:rPr>
              <w:t>Очрашу-кич</w:t>
            </w:r>
            <w:r>
              <w:rPr>
                <w:sz w:val="28"/>
                <w:lang w:val="tt-RU"/>
              </w:rPr>
              <w:t>ә</w:t>
            </w:r>
          </w:p>
          <w:p w:rsidR="00455DF9" w:rsidRDefault="00455DF9" w:rsidP="00F60073">
            <w:pPr>
              <w:ind w:left="360"/>
              <w:rPr>
                <w:sz w:val="28"/>
              </w:rPr>
            </w:pPr>
          </w:p>
          <w:p w:rsidR="00455DF9" w:rsidRDefault="00455DF9" w:rsidP="00F60073">
            <w:pPr>
              <w:ind w:left="360"/>
              <w:rPr>
                <w:sz w:val="28"/>
              </w:rPr>
            </w:pPr>
          </w:p>
          <w:p w:rsidR="00455DF9" w:rsidRDefault="00455DF9" w:rsidP="00F60073">
            <w:pPr>
              <w:ind w:left="360"/>
              <w:rPr>
                <w:sz w:val="28"/>
              </w:rPr>
            </w:pPr>
          </w:p>
          <w:p w:rsidR="00455DF9" w:rsidRDefault="00455DF9" w:rsidP="00F60073">
            <w:pPr>
              <w:ind w:left="360"/>
              <w:rPr>
                <w:sz w:val="28"/>
              </w:rPr>
            </w:pPr>
          </w:p>
          <w:p w:rsidR="00455DF9" w:rsidRPr="00003779" w:rsidRDefault="00455DF9" w:rsidP="00455DF9">
            <w:pPr>
              <w:rPr>
                <w:sz w:val="28"/>
                <w:lang w:val="tt-RU"/>
              </w:rPr>
            </w:pPr>
            <w:r>
              <w:rPr>
                <w:sz w:val="28"/>
              </w:rPr>
              <w:t>И</w:t>
            </w:r>
            <w:r>
              <w:rPr>
                <w:sz w:val="28"/>
                <w:lang w:val="tt-RU"/>
              </w:rPr>
              <w:t>җ</w:t>
            </w:r>
            <w:r>
              <w:rPr>
                <w:sz w:val="28"/>
              </w:rPr>
              <w:t xml:space="preserve">ат отчеты </w:t>
            </w:r>
          </w:p>
          <w:p w:rsidR="00455DF9" w:rsidRDefault="00455DF9" w:rsidP="00F60073">
            <w:pPr>
              <w:rPr>
                <w:sz w:val="28"/>
              </w:rPr>
            </w:pPr>
          </w:p>
        </w:tc>
        <w:tc>
          <w:tcPr>
            <w:tcW w:w="709" w:type="dxa"/>
            <w:tcBorders>
              <w:top w:val="single" w:sz="4" w:space="0" w:color="000000"/>
              <w:left w:val="single" w:sz="4" w:space="0" w:color="000000"/>
              <w:bottom w:val="single" w:sz="4" w:space="0" w:color="000000"/>
            </w:tcBorders>
            <w:shd w:val="clear" w:color="auto" w:fill="auto"/>
          </w:tcPr>
          <w:p w:rsidR="00455DF9" w:rsidRDefault="00455DF9" w:rsidP="00F60073">
            <w:pPr>
              <w:snapToGrid w:val="0"/>
              <w:rPr>
                <w:sz w:val="28"/>
                <w:lang w:val="tt-RU"/>
              </w:rPr>
            </w:pPr>
          </w:p>
          <w:p w:rsidR="00455DF9" w:rsidRPr="00F60073" w:rsidRDefault="00455DF9" w:rsidP="00F60073">
            <w:pPr>
              <w:snapToGrid w:val="0"/>
              <w:rPr>
                <w:sz w:val="28"/>
                <w:lang w:val="tt-RU"/>
              </w:rPr>
            </w:pPr>
          </w:p>
        </w:tc>
        <w:tc>
          <w:tcPr>
            <w:tcW w:w="709" w:type="dxa"/>
            <w:tcBorders>
              <w:top w:val="single" w:sz="4" w:space="0" w:color="000000"/>
              <w:left w:val="single" w:sz="4" w:space="0" w:color="000000"/>
              <w:bottom w:val="single" w:sz="4" w:space="0" w:color="000000"/>
            </w:tcBorders>
            <w:shd w:val="clear" w:color="auto" w:fill="auto"/>
          </w:tcPr>
          <w:p w:rsidR="00455DF9" w:rsidRPr="00F60073" w:rsidRDefault="00455DF9" w:rsidP="00F60073">
            <w:pPr>
              <w:snapToGrid w:val="0"/>
              <w:rPr>
                <w:sz w:val="28"/>
                <w:lang w:val="tt-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55DF9" w:rsidRDefault="00455DF9" w:rsidP="00F60073">
            <w:pPr>
              <w:snapToGrid w:val="0"/>
              <w:rPr>
                <w:sz w:val="28"/>
              </w:rPr>
            </w:pPr>
          </w:p>
        </w:tc>
      </w:tr>
    </w:tbl>
    <w:p w:rsidR="00F60073" w:rsidRDefault="00F60073" w:rsidP="00F60073">
      <w:pPr>
        <w:ind w:left="360"/>
        <w:rPr>
          <w:sz w:val="28"/>
        </w:rPr>
      </w:pPr>
    </w:p>
    <w:p w:rsidR="00F60073" w:rsidRDefault="00F60073" w:rsidP="00F60073">
      <w:pPr>
        <w:ind w:left="360"/>
        <w:rPr>
          <w:b/>
          <w:sz w:val="28"/>
        </w:rPr>
      </w:pPr>
      <w:r>
        <w:rPr>
          <w:b/>
          <w:sz w:val="28"/>
        </w:rPr>
        <w:t>Пограмманы тормышка ашыру</w:t>
      </w:r>
    </w:p>
    <w:p w:rsidR="00F60073" w:rsidRDefault="00F60073" w:rsidP="00F60073">
      <w:pPr>
        <w:ind w:left="360"/>
        <w:rPr>
          <w:b/>
          <w:sz w:val="28"/>
        </w:rPr>
      </w:pPr>
    </w:p>
    <w:p w:rsidR="00F60073" w:rsidRPr="00003779" w:rsidRDefault="00003779" w:rsidP="00F60073">
      <w:pPr>
        <w:ind w:left="360"/>
        <w:rPr>
          <w:sz w:val="28"/>
          <w:lang w:val="tt-RU"/>
        </w:rPr>
      </w:pPr>
      <w:r>
        <w:rPr>
          <w:sz w:val="28"/>
          <w:lang w:val="tt-RU"/>
        </w:rPr>
        <w:t>Түгәрәк</w:t>
      </w:r>
      <w:r>
        <w:rPr>
          <w:sz w:val="28"/>
        </w:rPr>
        <w:t xml:space="preserve"> </w:t>
      </w:r>
      <w:r>
        <w:rPr>
          <w:sz w:val="28"/>
          <w:lang w:val="tt-RU"/>
        </w:rPr>
        <w:t xml:space="preserve"> т</w:t>
      </w:r>
      <w:r w:rsidR="00F60073">
        <w:rPr>
          <w:sz w:val="28"/>
        </w:rPr>
        <w:t>атар теле</w:t>
      </w:r>
      <w:r>
        <w:rPr>
          <w:sz w:val="28"/>
          <w:lang w:val="tt-RU"/>
        </w:rPr>
        <w:t xml:space="preserve"> </w:t>
      </w:r>
      <w:r w:rsidR="00F60073">
        <w:rPr>
          <w:sz w:val="28"/>
          <w:lang w:val="en-US"/>
        </w:rPr>
        <w:t>h</w:t>
      </w:r>
      <w:r>
        <w:rPr>
          <w:sz w:val="28"/>
        </w:rPr>
        <w:t>эм э</w:t>
      </w:r>
      <w:r>
        <w:rPr>
          <w:sz w:val="28"/>
          <w:lang w:val="tt-RU"/>
        </w:rPr>
        <w:t>әдә</w:t>
      </w:r>
      <w:r w:rsidR="00F60073">
        <w:rPr>
          <w:sz w:val="28"/>
        </w:rPr>
        <w:t>бияты кабинеты</w:t>
      </w:r>
      <w:r>
        <w:rPr>
          <w:sz w:val="28"/>
          <w:lang w:val="tt-RU"/>
        </w:rPr>
        <w:t>нда үтә</w:t>
      </w:r>
    </w:p>
    <w:p w:rsidR="00F60073" w:rsidRDefault="00F60073" w:rsidP="00F60073">
      <w:pPr>
        <w:ind w:left="360"/>
        <w:rPr>
          <w:sz w:val="28"/>
        </w:rPr>
      </w:pPr>
    </w:p>
    <w:p w:rsidR="00F60073" w:rsidRDefault="00003779" w:rsidP="00F60073">
      <w:pPr>
        <w:ind w:left="360"/>
        <w:rPr>
          <w:sz w:val="28"/>
        </w:rPr>
      </w:pPr>
      <w:r>
        <w:rPr>
          <w:sz w:val="28"/>
          <w:lang w:val="tt-RU"/>
        </w:rPr>
        <w:t>Җиһ</w:t>
      </w:r>
      <w:r>
        <w:rPr>
          <w:sz w:val="28"/>
        </w:rPr>
        <w:t xml:space="preserve">азлау : телевизор, видео </w:t>
      </w:r>
      <w:r>
        <w:rPr>
          <w:sz w:val="28"/>
          <w:lang w:val="tt-RU"/>
        </w:rPr>
        <w:t>һәм</w:t>
      </w:r>
      <w:r w:rsidR="00F60073">
        <w:rPr>
          <w:sz w:val="28"/>
        </w:rPr>
        <w:t>м аудиомагнитофоннар</w:t>
      </w:r>
    </w:p>
    <w:p w:rsidR="00F60073" w:rsidRDefault="00F60073" w:rsidP="00F60073">
      <w:pPr>
        <w:ind w:left="360"/>
        <w:rPr>
          <w:sz w:val="28"/>
        </w:rPr>
      </w:pPr>
    </w:p>
    <w:p w:rsidR="00F60073" w:rsidRDefault="00F60073" w:rsidP="00F60073">
      <w:pPr>
        <w:ind w:left="360"/>
        <w:rPr>
          <w:sz w:val="28"/>
        </w:rPr>
      </w:pPr>
    </w:p>
    <w:p w:rsidR="00F60073" w:rsidRDefault="00F60073" w:rsidP="00F60073">
      <w:pPr>
        <w:ind w:left="360"/>
        <w:rPr>
          <w:sz w:val="28"/>
        </w:rPr>
      </w:pPr>
    </w:p>
    <w:p w:rsidR="00F60073" w:rsidRDefault="00F60073" w:rsidP="00F60073">
      <w:pPr>
        <w:ind w:left="360"/>
        <w:rPr>
          <w:sz w:val="28"/>
        </w:rPr>
      </w:pPr>
    </w:p>
    <w:p w:rsidR="00F60073" w:rsidRDefault="00F60073" w:rsidP="00F60073">
      <w:pPr>
        <w:ind w:left="360"/>
        <w:rPr>
          <w:sz w:val="28"/>
        </w:rPr>
      </w:pPr>
    </w:p>
    <w:p w:rsidR="00F33B8F" w:rsidRPr="00F33B8F" w:rsidRDefault="00F60073" w:rsidP="00F60073">
      <w:pPr>
        <w:pStyle w:val="3"/>
        <w:numPr>
          <w:ilvl w:val="2"/>
          <w:numId w:val="12"/>
        </w:numPr>
        <w:ind w:left="360" w:firstLine="0"/>
      </w:pPr>
      <w:r>
        <w:t xml:space="preserve">                              </w:t>
      </w:r>
    </w:p>
    <w:p w:rsidR="00F33B8F" w:rsidRDefault="00F33B8F" w:rsidP="00E02523">
      <w:pPr>
        <w:pStyle w:val="3"/>
        <w:tabs>
          <w:tab w:val="clear" w:pos="2160"/>
        </w:tabs>
      </w:pPr>
    </w:p>
    <w:p w:rsidR="00E02523" w:rsidRDefault="00E02523" w:rsidP="00E02523">
      <w:pPr>
        <w:rPr>
          <w:lang w:eastAsia="zh-CN"/>
        </w:rPr>
      </w:pPr>
    </w:p>
    <w:p w:rsidR="00E02523" w:rsidRDefault="00E02523" w:rsidP="00E02523">
      <w:pPr>
        <w:rPr>
          <w:lang w:eastAsia="zh-CN"/>
        </w:rPr>
      </w:pPr>
    </w:p>
    <w:p w:rsidR="00E02523" w:rsidRDefault="00E02523" w:rsidP="00E02523">
      <w:pPr>
        <w:rPr>
          <w:lang w:eastAsia="zh-CN"/>
        </w:rPr>
      </w:pPr>
    </w:p>
    <w:p w:rsidR="00E02523" w:rsidRPr="00E02523" w:rsidRDefault="00E02523" w:rsidP="00E02523">
      <w:pPr>
        <w:rPr>
          <w:lang w:eastAsia="zh-CN"/>
        </w:rPr>
      </w:pPr>
    </w:p>
    <w:p w:rsidR="007C2B3A" w:rsidRPr="007C2B3A" w:rsidRDefault="007C2B3A" w:rsidP="007C2B3A">
      <w:pPr>
        <w:pStyle w:val="3"/>
        <w:numPr>
          <w:ilvl w:val="2"/>
          <w:numId w:val="12"/>
        </w:numPr>
        <w:ind w:left="360" w:firstLine="0"/>
      </w:pPr>
    </w:p>
    <w:p w:rsidR="0050324D" w:rsidRPr="007C2B3A" w:rsidRDefault="0050324D" w:rsidP="007C2B3A">
      <w:pPr>
        <w:pStyle w:val="3"/>
        <w:numPr>
          <w:ilvl w:val="2"/>
          <w:numId w:val="12"/>
        </w:numPr>
        <w:ind w:left="360" w:firstLine="0"/>
      </w:pPr>
      <w:r>
        <w:t>Календарь тематик план</w:t>
      </w:r>
    </w:p>
    <w:p w:rsidR="00F60073" w:rsidRDefault="00F60073" w:rsidP="00F60073">
      <w:pPr>
        <w:rPr>
          <w:b/>
          <w:sz w:val="28"/>
        </w:rPr>
      </w:pPr>
    </w:p>
    <w:tbl>
      <w:tblPr>
        <w:tblW w:w="0" w:type="auto"/>
        <w:tblInd w:w="-5" w:type="dxa"/>
        <w:tblLayout w:type="fixed"/>
        <w:tblLook w:val="0000"/>
      </w:tblPr>
      <w:tblGrid>
        <w:gridCol w:w="484"/>
        <w:gridCol w:w="5210"/>
        <w:gridCol w:w="1052"/>
        <w:gridCol w:w="1719"/>
        <w:gridCol w:w="1116"/>
      </w:tblGrid>
      <w:tr w:rsidR="00F60073" w:rsidTr="00F60073">
        <w:tc>
          <w:tcPr>
            <w:tcW w:w="484"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w:t>
            </w:r>
          </w:p>
        </w:tc>
        <w:tc>
          <w:tcPr>
            <w:tcW w:w="5210"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ТЕМА, ЭЧТЭЛЕК</w:t>
            </w:r>
          </w:p>
        </w:tc>
        <w:tc>
          <w:tcPr>
            <w:tcW w:w="1052" w:type="dxa"/>
            <w:tcBorders>
              <w:top w:val="single" w:sz="4" w:space="0" w:color="000000"/>
              <w:left w:val="single" w:sz="4" w:space="0" w:color="000000"/>
              <w:bottom w:val="single" w:sz="4" w:space="0" w:color="000000"/>
            </w:tcBorders>
            <w:shd w:val="clear" w:color="auto" w:fill="auto"/>
          </w:tcPr>
          <w:p w:rsidR="00F60073" w:rsidRDefault="00B55777" w:rsidP="00F60073">
            <w:pPr>
              <w:snapToGrid w:val="0"/>
              <w:rPr>
                <w:sz w:val="28"/>
              </w:rPr>
            </w:pPr>
            <w:r>
              <w:rPr>
                <w:sz w:val="28"/>
              </w:rPr>
              <w:t>С</w:t>
            </w:r>
            <w:r>
              <w:rPr>
                <w:sz w:val="28"/>
                <w:lang w:val="tt-RU"/>
              </w:rPr>
              <w:t>Ә</w:t>
            </w:r>
            <w:r w:rsidR="00F60073">
              <w:rPr>
                <w:sz w:val="28"/>
              </w:rPr>
              <w:t>Г.</w:t>
            </w:r>
          </w:p>
          <w:p w:rsidR="00F60073" w:rsidRDefault="00F60073" w:rsidP="00F60073">
            <w:pPr>
              <w:rPr>
                <w:sz w:val="28"/>
              </w:rPr>
            </w:pPr>
            <w:r>
              <w:rPr>
                <w:sz w:val="28"/>
              </w:rPr>
              <w:t>САНЫ</w:t>
            </w:r>
          </w:p>
        </w:tc>
        <w:tc>
          <w:tcPr>
            <w:tcW w:w="1719" w:type="dxa"/>
            <w:tcBorders>
              <w:top w:val="single" w:sz="4" w:space="0" w:color="000000"/>
              <w:left w:val="single" w:sz="4" w:space="0" w:color="000000"/>
              <w:bottom w:val="single" w:sz="4" w:space="0" w:color="000000"/>
            </w:tcBorders>
            <w:shd w:val="clear" w:color="auto" w:fill="auto"/>
          </w:tcPr>
          <w:p w:rsidR="00F60073" w:rsidRDefault="00B55777" w:rsidP="00F60073">
            <w:pPr>
              <w:snapToGrid w:val="0"/>
              <w:rPr>
                <w:sz w:val="28"/>
              </w:rPr>
            </w:pPr>
            <w:r>
              <w:rPr>
                <w:sz w:val="28"/>
                <w:lang w:val="tt-RU"/>
              </w:rPr>
              <w:t>Ү</w:t>
            </w:r>
            <w:r>
              <w:rPr>
                <w:sz w:val="28"/>
              </w:rPr>
              <w:t>ТК</w:t>
            </w:r>
            <w:r>
              <w:rPr>
                <w:sz w:val="28"/>
                <w:lang w:val="tt-RU"/>
              </w:rPr>
              <w:t>Ә</w:t>
            </w:r>
            <w:r>
              <w:rPr>
                <w:sz w:val="28"/>
              </w:rPr>
              <w:t>Р</w:t>
            </w:r>
            <w:r>
              <w:rPr>
                <w:sz w:val="28"/>
                <w:lang w:val="tt-RU"/>
              </w:rPr>
              <w:t>Ү</w:t>
            </w:r>
            <w:r w:rsidR="00F60073">
              <w:rPr>
                <w:sz w:val="28"/>
              </w:rPr>
              <w:t xml:space="preserve"> ВАКЫТЫ</w:t>
            </w:r>
          </w:p>
          <w:p w:rsidR="00F60073" w:rsidRDefault="00F60073" w:rsidP="00F60073">
            <w:pPr>
              <w:rPr>
                <w:sz w:val="28"/>
              </w:rPr>
            </w:pPr>
            <w:r>
              <w:rPr>
                <w:sz w:val="28"/>
              </w:rPr>
              <w:t>(АЕ)</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F60073" w:rsidRDefault="00B55777" w:rsidP="00F60073">
            <w:pPr>
              <w:snapToGrid w:val="0"/>
              <w:rPr>
                <w:sz w:val="28"/>
              </w:rPr>
            </w:pPr>
            <w:r>
              <w:rPr>
                <w:sz w:val="28"/>
              </w:rPr>
              <w:t>Д</w:t>
            </w:r>
            <w:r>
              <w:rPr>
                <w:sz w:val="28"/>
                <w:lang w:val="tt-RU"/>
              </w:rPr>
              <w:t>Ә</w:t>
            </w:r>
            <w:r w:rsidR="00F60073">
              <w:rPr>
                <w:sz w:val="28"/>
              </w:rPr>
              <w:t xml:space="preserve">РЕС </w:t>
            </w:r>
          </w:p>
          <w:p w:rsidR="00F60073" w:rsidRDefault="00003779" w:rsidP="00F60073">
            <w:pPr>
              <w:rPr>
                <w:sz w:val="28"/>
              </w:rPr>
            </w:pPr>
            <w:r>
              <w:rPr>
                <w:sz w:val="28"/>
              </w:rPr>
              <w:t>Т</w:t>
            </w:r>
            <w:r>
              <w:rPr>
                <w:sz w:val="28"/>
                <w:lang w:val="tt-RU"/>
              </w:rPr>
              <w:t>Ө</w:t>
            </w:r>
            <w:r w:rsidR="00F60073">
              <w:rPr>
                <w:sz w:val="28"/>
              </w:rPr>
              <w:t>РЕ</w:t>
            </w:r>
          </w:p>
        </w:tc>
      </w:tr>
      <w:tr w:rsidR="00F60073" w:rsidTr="00F60073">
        <w:tc>
          <w:tcPr>
            <w:tcW w:w="484"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t>1</w:t>
            </w:r>
          </w:p>
        </w:tc>
        <w:tc>
          <w:tcPr>
            <w:tcW w:w="5210" w:type="dxa"/>
            <w:tcBorders>
              <w:top w:val="single" w:sz="4" w:space="0" w:color="000000"/>
              <w:left w:val="single" w:sz="4" w:space="0" w:color="000000"/>
              <w:bottom w:val="single" w:sz="4" w:space="0" w:color="000000"/>
            </w:tcBorders>
            <w:shd w:val="clear" w:color="auto" w:fill="auto"/>
          </w:tcPr>
          <w:p w:rsidR="00F60073" w:rsidRDefault="00003779" w:rsidP="00F60073">
            <w:pPr>
              <w:snapToGrid w:val="0"/>
              <w:rPr>
                <w:sz w:val="28"/>
              </w:rPr>
            </w:pPr>
            <w:r>
              <w:rPr>
                <w:sz w:val="28"/>
              </w:rPr>
              <w:t>Кереш д</w:t>
            </w:r>
            <w:r>
              <w:rPr>
                <w:sz w:val="28"/>
                <w:lang w:val="tt-RU"/>
              </w:rPr>
              <w:t>ә</w:t>
            </w:r>
            <w:r w:rsidR="00F60073">
              <w:rPr>
                <w:sz w:val="28"/>
              </w:rPr>
              <w:t>рес.</w:t>
            </w:r>
          </w:p>
          <w:p w:rsidR="00F60073" w:rsidRDefault="00F60073" w:rsidP="00F60073">
            <w:pPr>
              <w:rPr>
                <w:sz w:val="28"/>
              </w:rPr>
            </w:pPr>
          </w:p>
          <w:p w:rsidR="00F60073" w:rsidRDefault="00003779" w:rsidP="00F60073">
            <w:pPr>
              <w:rPr>
                <w:sz w:val="28"/>
              </w:rPr>
            </w:pPr>
            <w:r>
              <w:rPr>
                <w:sz w:val="28"/>
              </w:rPr>
              <w:t>Театр с</w:t>
            </w:r>
            <w:r>
              <w:rPr>
                <w:sz w:val="28"/>
                <w:lang w:val="tt-RU"/>
              </w:rPr>
              <w:t>ә</w:t>
            </w:r>
            <w:r>
              <w:rPr>
                <w:sz w:val="28"/>
              </w:rPr>
              <w:t>нгате, аны</w:t>
            </w:r>
            <w:r>
              <w:rPr>
                <w:sz w:val="28"/>
                <w:lang w:val="tt-RU"/>
              </w:rPr>
              <w:t>ң</w:t>
            </w:r>
            <w:r>
              <w:rPr>
                <w:sz w:val="28"/>
              </w:rPr>
              <w:t xml:space="preserve"> халык м</w:t>
            </w:r>
            <w:r>
              <w:rPr>
                <w:sz w:val="28"/>
                <w:lang w:val="tt-RU"/>
              </w:rPr>
              <w:t>әдә</w:t>
            </w:r>
            <w:r w:rsidR="00F60073">
              <w:rPr>
                <w:sz w:val="28"/>
              </w:rPr>
              <w:t xml:space="preserve">ниятен </w:t>
            </w:r>
            <w:r>
              <w:rPr>
                <w:sz w:val="28"/>
                <w:lang w:val="tt-RU"/>
              </w:rPr>
              <w:t>үстерүдәге</w:t>
            </w:r>
            <w:r w:rsidR="00F60073">
              <w:rPr>
                <w:sz w:val="28"/>
              </w:rPr>
              <w:t xml:space="preserve"> роле</w:t>
            </w:r>
          </w:p>
          <w:p w:rsidR="00F60073" w:rsidRDefault="00F60073" w:rsidP="00F60073">
            <w:pPr>
              <w:rPr>
                <w:sz w:val="28"/>
              </w:rPr>
            </w:pPr>
          </w:p>
          <w:p w:rsidR="00F60073" w:rsidRDefault="00003779" w:rsidP="00F60073">
            <w:pPr>
              <w:rPr>
                <w:sz w:val="28"/>
              </w:rPr>
            </w:pPr>
            <w:r>
              <w:rPr>
                <w:sz w:val="28"/>
              </w:rPr>
              <w:t>Театрны</w:t>
            </w:r>
            <w:r>
              <w:rPr>
                <w:sz w:val="28"/>
                <w:lang w:val="tt-RU"/>
              </w:rPr>
              <w:t>ң</w:t>
            </w:r>
            <w:r w:rsidR="00F60073">
              <w:rPr>
                <w:sz w:val="28"/>
              </w:rPr>
              <w:t xml:space="preserve"> барлыкка килу, формалашу чоры</w:t>
            </w:r>
          </w:p>
          <w:p w:rsidR="00F60073" w:rsidRDefault="00F60073" w:rsidP="00F60073">
            <w:pPr>
              <w:rPr>
                <w:sz w:val="28"/>
              </w:rPr>
            </w:pPr>
          </w:p>
          <w:p w:rsidR="00F60073" w:rsidRDefault="00F60073" w:rsidP="00F60073">
            <w:pPr>
              <w:rPr>
                <w:sz w:val="28"/>
              </w:rPr>
            </w:pPr>
            <w:r>
              <w:rPr>
                <w:sz w:val="28"/>
              </w:rPr>
              <w:t>Беренче др</w:t>
            </w:r>
            <w:r w:rsidR="00003779">
              <w:rPr>
                <w:sz w:val="28"/>
                <w:lang w:val="tt-RU"/>
              </w:rPr>
              <w:t>а</w:t>
            </w:r>
            <w:r w:rsidR="00003779">
              <w:rPr>
                <w:sz w:val="28"/>
              </w:rPr>
              <w:t>матурглар и</w:t>
            </w:r>
            <w:r w:rsidR="00003779">
              <w:rPr>
                <w:sz w:val="28"/>
                <w:lang w:val="tt-RU"/>
              </w:rPr>
              <w:t>җ</w:t>
            </w:r>
            <w:r>
              <w:rPr>
                <w:sz w:val="28"/>
              </w:rPr>
              <w:t>аты</w:t>
            </w:r>
          </w:p>
          <w:p w:rsidR="00F60073" w:rsidRDefault="00F60073" w:rsidP="00F60073">
            <w:pPr>
              <w:rPr>
                <w:sz w:val="28"/>
              </w:rPr>
            </w:pPr>
          </w:p>
          <w:p w:rsidR="00F60073" w:rsidRDefault="00003779" w:rsidP="00F60073">
            <w:pPr>
              <w:rPr>
                <w:sz w:val="28"/>
              </w:rPr>
            </w:pPr>
            <w:r>
              <w:rPr>
                <w:sz w:val="28"/>
              </w:rPr>
              <w:t>Театрны</w:t>
            </w:r>
            <w:r>
              <w:rPr>
                <w:sz w:val="28"/>
                <w:lang w:val="tt-RU"/>
              </w:rPr>
              <w:t>ң</w:t>
            </w:r>
            <w:r w:rsidR="00F60073">
              <w:rPr>
                <w:sz w:val="28"/>
              </w:rPr>
              <w:t xml:space="preserve"> беренче карлыгачлары</w:t>
            </w:r>
          </w:p>
          <w:p w:rsidR="00F60073" w:rsidRDefault="00F60073" w:rsidP="00F60073">
            <w:pPr>
              <w:rPr>
                <w:sz w:val="28"/>
              </w:rPr>
            </w:pPr>
          </w:p>
          <w:p w:rsidR="00F60073" w:rsidRDefault="00003779" w:rsidP="00F60073">
            <w:pPr>
              <w:rPr>
                <w:sz w:val="28"/>
              </w:rPr>
            </w:pPr>
            <w:r>
              <w:rPr>
                <w:sz w:val="28"/>
              </w:rPr>
              <w:t xml:space="preserve">Татар театры. Ачык </w:t>
            </w:r>
            <w:proofErr w:type="gramStart"/>
            <w:r>
              <w:rPr>
                <w:sz w:val="28"/>
              </w:rPr>
              <w:t>р</w:t>
            </w:r>
            <w:proofErr w:type="gramEnd"/>
            <w:r>
              <w:rPr>
                <w:sz w:val="28"/>
                <w:lang w:val="tt-RU"/>
              </w:rPr>
              <w:t>ә</w:t>
            </w:r>
            <w:r>
              <w:rPr>
                <w:sz w:val="28"/>
              </w:rPr>
              <w:t>вешт</w:t>
            </w:r>
            <w:r>
              <w:rPr>
                <w:sz w:val="28"/>
                <w:lang w:val="tt-RU"/>
              </w:rPr>
              <w:t>ә</w:t>
            </w:r>
            <w:r w:rsidR="00F60073">
              <w:rPr>
                <w:sz w:val="28"/>
              </w:rPr>
              <w:t xml:space="preserve"> куелу тарихы</w:t>
            </w:r>
          </w:p>
          <w:p w:rsidR="00F60073" w:rsidRDefault="00F60073" w:rsidP="00F60073">
            <w:pPr>
              <w:rPr>
                <w:sz w:val="28"/>
              </w:rPr>
            </w:pPr>
          </w:p>
          <w:p w:rsidR="00F60073" w:rsidRDefault="00B55777" w:rsidP="00F60073">
            <w:pPr>
              <w:rPr>
                <w:sz w:val="28"/>
              </w:rPr>
            </w:pPr>
            <w:r>
              <w:rPr>
                <w:sz w:val="28"/>
              </w:rPr>
              <w:t>«С</w:t>
            </w:r>
            <w:r>
              <w:rPr>
                <w:sz w:val="28"/>
                <w:lang w:val="tt-RU"/>
              </w:rPr>
              <w:t>ә</w:t>
            </w:r>
            <w:r w:rsidR="00003779">
              <w:rPr>
                <w:sz w:val="28"/>
              </w:rPr>
              <w:t>яр» труппасы, аны</w:t>
            </w:r>
            <w:r w:rsidR="00003779">
              <w:rPr>
                <w:sz w:val="28"/>
                <w:lang w:val="tt-RU"/>
              </w:rPr>
              <w:t>ң</w:t>
            </w:r>
            <w:r w:rsidR="00003779">
              <w:rPr>
                <w:sz w:val="28"/>
              </w:rPr>
              <w:t xml:space="preserve"> и</w:t>
            </w:r>
            <w:r w:rsidR="00003779">
              <w:rPr>
                <w:sz w:val="28"/>
                <w:lang w:val="tt-RU"/>
              </w:rPr>
              <w:t>җ</w:t>
            </w:r>
            <w:r w:rsidR="00F60073">
              <w:rPr>
                <w:sz w:val="28"/>
              </w:rPr>
              <w:t>аты, йолдызлары</w:t>
            </w:r>
          </w:p>
          <w:p w:rsidR="00F60073" w:rsidRDefault="00F60073" w:rsidP="00F60073">
            <w:pPr>
              <w:rPr>
                <w:sz w:val="28"/>
              </w:rPr>
            </w:pPr>
          </w:p>
          <w:p w:rsidR="00F60073" w:rsidRDefault="00003779" w:rsidP="00F60073">
            <w:pPr>
              <w:rPr>
                <w:sz w:val="28"/>
              </w:rPr>
            </w:pPr>
            <w:r>
              <w:rPr>
                <w:sz w:val="28"/>
              </w:rPr>
              <w:t>Татар</w:t>
            </w:r>
            <w:proofErr w:type="gramStart"/>
            <w:r>
              <w:rPr>
                <w:sz w:val="28"/>
              </w:rPr>
              <w:t xml:space="preserve"> Д</w:t>
            </w:r>
            <w:proofErr w:type="gramEnd"/>
            <w:r>
              <w:rPr>
                <w:sz w:val="28"/>
                <w:lang w:val="tt-RU"/>
              </w:rPr>
              <w:t>ә</w:t>
            </w:r>
            <w:r w:rsidR="006C0B9B">
              <w:rPr>
                <w:sz w:val="28"/>
                <w:lang w:val="tt-RU"/>
              </w:rPr>
              <w:t>ү</w:t>
            </w:r>
            <w:r>
              <w:rPr>
                <w:sz w:val="28"/>
              </w:rPr>
              <w:t>л</w:t>
            </w:r>
            <w:r>
              <w:rPr>
                <w:sz w:val="28"/>
                <w:lang w:val="tt-RU"/>
              </w:rPr>
              <w:t>ә</w:t>
            </w:r>
            <w:r>
              <w:rPr>
                <w:sz w:val="28"/>
              </w:rPr>
              <w:t>т театры, аны</w:t>
            </w:r>
            <w:r>
              <w:rPr>
                <w:sz w:val="28"/>
                <w:lang w:val="tt-RU"/>
              </w:rPr>
              <w:t>ң</w:t>
            </w:r>
            <w:r>
              <w:rPr>
                <w:sz w:val="28"/>
              </w:rPr>
              <w:t xml:space="preserve"> беренче и</w:t>
            </w:r>
            <w:r>
              <w:rPr>
                <w:sz w:val="28"/>
                <w:lang w:val="tt-RU"/>
              </w:rPr>
              <w:t>җ</w:t>
            </w:r>
            <w:r w:rsidR="00F60073">
              <w:rPr>
                <w:sz w:val="28"/>
              </w:rPr>
              <w:t>ат труппасы (артистлар, классик драматурглар)</w:t>
            </w:r>
          </w:p>
          <w:p w:rsidR="00F60073" w:rsidRDefault="00F60073" w:rsidP="00F60073">
            <w:pPr>
              <w:rPr>
                <w:sz w:val="28"/>
              </w:rPr>
            </w:pPr>
          </w:p>
          <w:p w:rsidR="00F60073" w:rsidRDefault="00003779" w:rsidP="00F60073">
            <w:pPr>
              <w:rPr>
                <w:sz w:val="28"/>
              </w:rPr>
            </w:pPr>
            <w:proofErr w:type="gramStart"/>
            <w:r>
              <w:rPr>
                <w:sz w:val="28"/>
              </w:rPr>
              <w:t>Б</w:t>
            </w:r>
            <w:proofErr w:type="gramEnd"/>
            <w:r>
              <w:rPr>
                <w:sz w:val="28"/>
                <w:lang w:val="tt-RU"/>
              </w:rPr>
              <w:t>ү</w:t>
            </w:r>
            <w:r w:rsidR="00F60073">
              <w:rPr>
                <w:sz w:val="28"/>
              </w:rPr>
              <w:t>генге драматурглар,</w:t>
            </w:r>
            <w:r>
              <w:rPr>
                <w:sz w:val="28"/>
              </w:rPr>
              <w:t xml:space="preserve"> аларны</w:t>
            </w:r>
            <w:r>
              <w:rPr>
                <w:sz w:val="28"/>
                <w:lang w:val="tt-RU"/>
              </w:rPr>
              <w:t>ң</w:t>
            </w:r>
            <w:r>
              <w:rPr>
                <w:sz w:val="28"/>
              </w:rPr>
              <w:t xml:space="preserve"> и</w:t>
            </w:r>
            <w:r>
              <w:rPr>
                <w:sz w:val="28"/>
                <w:lang w:val="tt-RU"/>
              </w:rPr>
              <w:t>җ</w:t>
            </w:r>
            <w:r w:rsidR="006A5655">
              <w:rPr>
                <w:sz w:val="28"/>
              </w:rPr>
              <w:t>ат алымнары (кыскача белешм</w:t>
            </w:r>
            <w:r w:rsidR="006A5655">
              <w:rPr>
                <w:sz w:val="28"/>
                <w:lang w:val="tt-RU"/>
              </w:rPr>
              <w:t>ә</w:t>
            </w:r>
            <w:r w:rsidR="00F60073">
              <w:rPr>
                <w:sz w:val="28"/>
              </w:rPr>
              <w:t>)</w:t>
            </w:r>
          </w:p>
          <w:p w:rsidR="00F60073" w:rsidRDefault="00F60073" w:rsidP="00F60073">
            <w:pPr>
              <w:rPr>
                <w:sz w:val="28"/>
              </w:rPr>
            </w:pPr>
          </w:p>
          <w:p w:rsidR="00F60073" w:rsidRDefault="006A5655" w:rsidP="00F60073">
            <w:pPr>
              <w:rPr>
                <w:sz w:val="28"/>
              </w:rPr>
            </w:pPr>
            <w:r>
              <w:rPr>
                <w:sz w:val="28"/>
              </w:rPr>
              <w:t xml:space="preserve">Г.Камал </w:t>
            </w:r>
            <w:r>
              <w:rPr>
                <w:sz w:val="28"/>
                <w:lang w:val="tt-RU"/>
              </w:rPr>
              <w:t>һә</w:t>
            </w:r>
            <w:r>
              <w:rPr>
                <w:sz w:val="28"/>
              </w:rPr>
              <w:t>м К.Тинчурин театры эшч</w:t>
            </w:r>
            <w:r>
              <w:rPr>
                <w:sz w:val="28"/>
                <w:lang w:val="tt-RU"/>
              </w:rPr>
              <w:t>ә</w:t>
            </w:r>
            <w:r w:rsidR="00F60073">
              <w:rPr>
                <w:sz w:val="28"/>
              </w:rPr>
              <w:t>нлеге</w:t>
            </w:r>
          </w:p>
          <w:p w:rsidR="00F60073" w:rsidRDefault="00F60073" w:rsidP="00F60073">
            <w:pPr>
              <w:rPr>
                <w:sz w:val="28"/>
              </w:rPr>
            </w:pPr>
          </w:p>
          <w:p w:rsidR="00F60073" w:rsidRDefault="00F60073" w:rsidP="00F60073">
            <w:pPr>
              <w:rPr>
                <w:sz w:val="28"/>
              </w:rPr>
            </w:pPr>
            <w:r>
              <w:rPr>
                <w:sz w:val="28"/>
              </w:rPr>
              <w:t>Драма жанрлары</w:t>
            </w:r>
          </w:p>
          <w:p w:rsidR="00F60073" w:rsidRDefault="00F60073" w:rsidP="00F60073">
            <w:pPr>
              <w:numPr>
                <w:ilvl w:val="0"/>
                <w:numId w:val="28"/>
              </w:numPr>
              <w:suppressAutoHyphens/>
              <w:rPr>
                <w:sz w:val="28"/>
              </w:rPr>
            </w:pPr>
            <w:r>
              <w:rPr>
                <w:sz w:val="28"/>
              </w:rPr>
              <w:t>трагедия</w:t>
            </w:r>
          </w:p>
          <w:p w:rsidR="00F60073" w:rsidRDefault="00F60073" w:rsidP="00F60073">
            <w:pPr>
              <w:numPr>
                <w:ilvl w:val="0"/>
                <w:numId w:val="28"/>
              </w:numPr>
              <w:suppressAutoHyphens/>
              <w:rPr>
                <w:sz w:val="28"/>
              </w:rPr>
            </w:pPr>
            <w:r>
              <w:rPr>
                <w:sz w:val="28"/>
              </w:rPr>
              <w:t>комедия</w:t>
            </w:r>
          </w:p>
          <w:p w:rsidR="00F60073" w:rsidRDefault="00F60073" w:rsidP="00F60073">
            <w:pPr>
              <w:numPr>
                <w:ilvl w:val="0"/>
                <w:numId w:val="28"/>
              </w:numPr>
              <w:suppressAutoHyphens/>
              <w:rPr>
                <w:sz w:val="28"/>
              </w:rPr>
            </w:pPr>
            <w:r>
              <w:rPr>
                <w:sz w:val="28"/>
              </w:rPr>
              <w:t>драма</w:t>
            </w:r>
          </w:p>
          <w:p w:rsidR="00F60073" w:rsidRDefault="00F60073" w:rsidP="00F60073">
            <w:pPr>
              <w:numPr>
                <w:ilvl w:val="0"/>
                <w:numId w:val="28"/>
              </w:numPr>
              <w:suppressAutoHyphens/>
              <w:rPr>
                <w:sz w:val="28"/>
              </w:rPr>
            </w:pPr>
            <w:r>
              <w:rPr>
                <w:sz w:val="28"/>
              </w:rPr>
              <w:t>водевиль, мелодрама</w:t>
            </w:r>
          </w:p>
          <w:p w:rsidR="00F60073" w:rsidRDefault="00F60073" w:rsidP="00F60073">
            <w:pPr>
              <w:rPr>
                <w:sz w:val="28"/>
              </w:rPr>
            </w:pPr>
          </w:p>
          <w:p w:rsidR="00F60073" w:rsidRDefault="00F60073" w:rsidP="00F60073">
            <w:pPr>
              <w:rPr>
                <w:sz w:val="28"/>
              </w:rPr>
            </w:pPr>
            <w:r>
              <w:rPr>
                <w:sz w:val="28"/>
              </w:rPr>
              <w:t>Конфликт</w:t>
            </w:r>
          </w:p>
          <w:p w:rsidR="00F60073" w:rsidRDefault="00F60073" w:rsidP="00F60073">
            <w:pPr>
              <w:rPr>
                <w:sz w:val="28"/>
              </w:rPr>
            </w:pPr>
          </w:p>
          <w:p w:rsidR="00F60073" w:rsidRDefault="002173BB" w:rsidP="00F60073">
            <w:pPr>
              <w:rPr>
                <w:sz w:val="28"/>
              </w:rPr>
            </w:pPr>
            <w:r>
              <w:rPr>
                <w:sz w:val="28"/>
              </w:rPr>
              <w:t xml:space="preserve">Ремарка </w:t>
            </w:r>
            <w:r>
              <w:rPr>
                <w:sz w:val="28"/>
                <w:lang w:val="tt-RU"/>
              </w:rPr>
              <w:t>һ</w:t>
            </w:r>
            <w:r w:rsidR="006A5655">
              <w:rPr>
                <w:sz w:val="28"/>
              </w:rPr>
              <w:t>.б. т</w:t>
            </w:r>
            <w:r w:rsidR="006A5655">
              <w:rPr>
                <w:sz w:val="28"/>
                <w:lang w:val="tt-RU"/>
              </w:rPr>
              <w:t>ө</w:t>
            </w:r>
            <w:r w:rsidR="006A5655">
              <w:rPr>
                <w:sz w:val="28"/>
              </w:rPr>
              <w:t>шенч</w:t>
            </w:r>
            <w:r w:rsidR="006A5655">
              <w:rPr>
                <w:sz w:val="28"/>
                <w:lang w:val="tt-RU"/>
              </w:rPr>
              <w:t>ә</w:t>
            </w:r>
            <w:r w:rsidR="006A5655">
              <w:rPr>
                <w:sz w:val="28"/>
              </w:rPr>
              <w:t>л</w:t>
            </w:r>
            <w:r w:rsidR="006A5655">
              <w:rPr>
                <w:sz w:val="28"/>
                <w:lang w:val="tt-RU"/>
              </w:rPr>
              <w:t>ә</w:t>
            </w:r>
            <w:proofErr w:type="gramStart"/>
            <w:r w:rsidR="00F60073">
              <w:rPr>
                <w:sz w:val="28"/>
              </w:rPr>
              <w:t>р</w:t>
            </w:r>
            <w:proofErr w:type="gramEnd"/>
            <w:r w:rsidR="00F60073">
              <w:rPr>
                <w:sz w:val="28"/>
              </w:rPr>
              <w:t>, м</w:t>
            </w:r>
            <w:r w:rsidR="006A5655">
              <w:rPr>
                <w:sz w:val="28"/>
                <w:lang w:val="tt-RU"/>
              </w:rPr>
              <w:t>әзәкләр</w:t>
            </w:r>
            <w:r w:rsidR="00F60073">
              <w:rPr>
                <w:sz w:val="28"/>
              </w:rPr>
              <w:t xml:space="preserve"> уку</w:t>
            </w:r>
          </w:p>
          <w:p w:rsidR="00F60073" w:rsidRDefault="00F60073" w:rsidP="00F60073">
            <w:pPr>
              <w:rPr>
                <w:sz w:val="28"/>
              </w:rPr>
            </w:pPr>
          </w:p>
          <w:p w:rsidR="0098198C" w:rsidRPr="003D5178" w:rsidRDefault="0098198C" w:rsidP="0098198C">
            <w:pPr>
              <w:shd w:val="clear" w:color="auto" w:fill="FFFFFF"/>
              <w:jc w:val="both"/>
              <w:rPr>
                <w:color w:val="000000"/>
                <w:sz w:val="28"/>
                <w:szCs w:val="28"/>
                <w:lang w:val="tt-RU"/>
              </w:rPr>
            </w:pPr>
            <w:r>
              <w:rPr>
                <w:sz w:val="28"/>
                <w:szCs w:val="28"/>
                <w:lang w:val="tt-RU"/>
              </w:rPr>
              <w:t>Серле каләм...  шигырь язу серләре</w:t>
            </w:r>
          </w:p>
          <w:p w:rsidR="0098198C" w:rsidRDefault="0098198C" w:rsidP="00F60073">
            <w:pPr>
              <w:rPr>
                <w:color w:val="000000"/>
                <w:sz w:val="28"/>
                <w:szCs w:val="28"/>
                <w:lang w:val="tt-RU"/>
              </w:rPr>
            </w:pPr>
            <w:r>
              <w:rPr>
                <w:color w:val="000000"/>
                <w:sz w:val="28"/>
                <w:szCs w:val="28"/>
                <w:lang w:val="tt-RU"/>
              </w:rPr>
              <w:t xml:space="preserve"> </w:t>
            </w:r>
          </w:p>
          <w:p w:rsidR="00F60073" w:rsidRPr="0098198C" w:rsidRDefault="0098198C" w:rsidP="00F60073">
            <w:pPr>
              <w:rPr>
                <w:sz w:val="28"/>
                <w:lang w:val="tt-RU"/>
              </w:rPr>
            </w:pPr>
            <w:r>
              <w:rPr>
                <w:color w:val="000000"/>
                <w:sz w:val="28"/>
                <w:szCs w:val="28"/>
                <w:lang w:val="tt-RU"/>
              </w:rPr>
              <w:t>4 строфалы шигыр</w:t>
            </w:r>
            <w:r w:rsidRPr="0098198C">
              <w:rPr>
                <w:color w:val="000000"/>
                <w:sz w:val="28"/>
                <w:szCs w:val="28"/>
                <w:lang w:val="tt-RU"/>
              </w:rPr>
              <w:t>ь</w:t>
            </w:r>
            <w:r>
              <w:rPr>
                <w:color w:val="000000"/>
                <w:sz w:val="28"/>
                <w:szCs w:val="28"/>
                <w:lang w:val="tt-RU"/>
              </w:rPr>
              <w:t>ләр язу</w:t>
            </w:r>
          </w:p>
          <w:p w:rsidR="0098198C" w:rsidRDefault="0098198C" w:rsidP="00F60073">
            <w:pPr>
              <w:rPr>
                <w:color w:val="000000"/>
                <w:sz w:val="28"/>
                <w:szCs w:val="28"/>
                <w:lang w:val="tt-RU"/>
              </w:rPr>
            </w:pPr>
          </w:p>
          <w:p w:rsidR="0098198C" w:rsidRDefault="0098198C" w:rsidP="00F60073">
            <w:pPr>
              <w:rPr>
                <w:color w:val="000000"/>
                <w:sz w:val="28"/>
                <w:szCs w:val="28"/>
                <w:lang w:val="tt-RU"/>
              </w:rPr>
            </w:pPr>
          </w:p>
          <w:p w:rsidR="00F60073" w:rsidRPr="0098198C" w:rsidRDefault="0098198C" w:rsidP="00F60073">
            <w:pPr>
              <w:rPr>
                <w:sz w:val="28"/>
                <w:lang w:val="tt-RU"/>
              </w:rPr>
            </w:pPr>
            <w:r>
              <w:rPr>
                <w:color w:val="000000"/>
                <w:sz w:val="28"/>
                <w:szCs w:val="28"/>
                <w:lang w:val="tt-RU"/>
              </w:rPr>
              <w:t>Укучылар язган шигырьләрне уку, фикер алышу</w:t>
            </w:r>
          </w:p>
          <w:p w:rsidR="0098198C" w:rsidRPr="006742BD" w:rsidRDefault="0098198C" w:rsidP="0098198C">
            <w:pPr>
              <w:pStyle w:val="a3"/>
              <w:spacing w:before="0" w:beforeAutospacing="0" w:after="0" w:afterAutospacing="0"/>
              <w:jc w:val="both"/>
              <w:rPr>
                <w:color w:val="000000"/>
                <w:sz w:val="28"/>
                <w:szCs w:val="28"/>
                <w:lang w:val="tt-RU"/>
              </w:rPr>
            </w:pPr>
            <w:r w:rsidRPr="006742BD">
              <w:rPr>
                <w:color w:val="000000"/>
                <w:sz w:val="28"/>
                <w:szCs w:val="28"/>
                <w:lang w:val="tt-RU"/>
              </w:rPr>
              <w:t>Шигырьдә ритм һәм рифма саклау кагыйдәләре</w:t>
            </w:r>
          </w:p>
          <w:p w:rsidR="0098198C" w:rsidRPr="0098198C" w:rsidRDefault="0098198C" w:rsidP="0098198C">
            <w:pPr>
              <w:pStyle w:val="a3"/>
              <w:spacing w:before="0" w:beforeAutospacing="0" w:after="0" w:afterAutospacing="0"/>
              <w:jc w:val="both"/>
              <w:rPr>
                <w:color w:val="000000"/>
                <w:sz w:val="28"/>
                <w:szCs w:val="28"/>
                <w:lang w:val="tt-RU"/>
              </w:rPr>
            </w:pPr>
            <w:r w:rsidRPr="006742BD">
              <w:rPr>
                <w:color w:val="000000"/>
                <w:sz w:val="28"/>
                <w:szCs w:val="28"/>
                <w:lang w:val="tt-RU"/>
              </w:rPr>
              <w:t>Күренекле шагыйрь</w:t>
            </w:r>
            <w:r>
              <w:rPr>
                <w:color w:val="000000"/>
                <w:sz w:val="28"/>
                <w:szCs w:val="28"/>
                <w:lang w:val="tt-RU"/>
              </w:rPr>
              <w:t>ләрнең шигырьләрен уку</w:t>
            </w:r>
            <w:r w:rsidRPr="0098198C">
              <w:rPr>
                <w:color w:val="000000"/>
                <w:sz w:val="28"/>
                <w:szCs w:val="28"/>
                <w:lang w:val="tt-RU"/>
              </w:rPr>
              <w:t>.</w:t>
            </w:r>
          </w:p>
          <w:p w:rsidR="0098198C" w:rsidRPr="006742BD" w:rsidRDefault="0098198C" w:rsidP="0098198C">
            <w:pPr>
              <w:pStyle w:val="a3"/>
              <w:spacing w:before="0" w:beforeAutospacing="0" w:after="0" w:afterAutospacing="0"/>
              <w:jc w:val="both"/>
              <w:rPr>
                <w:color w:val="000000"/>
                <w:sz w:val="28"/>
                <w:szCs w:val="28"/>
                <w:lang w:val="tt-RU"/>
              </w:rPr>
            </w:pPr>
            <w:r>
              <w:rPr>
                <w:color w:val="000000"/>
                <w:sz w:val="28"/>
                <w:szCs w:val="28"/>
                <w:lang w:val="tt-RU"/>
              </w:rPr>
              <w:t>Ш</w:t>
            </w:r>
            <w:r w:rsidRPr="006742BD">
              <w:rPr>
                <w:color w:val="000000"/>
                <w:sz w:val="28"/>
                <w:szCs w:val="28"/>
                <w:lang w:val="tt-RU"/>
              </w:rPr>
              <w:t>игырь</w:t>
            </w:r>
            <w:r w:rsidR="00B560A5">
              <w:rPr>
                <w:color w:val="000000"/>
                <w:sz w:val="28"/>
                <w:szCs w:val="28"/>
                <w:lang w:val="tt-RU"/>
              </w:rPr>
              <w:t xml:space="preserve"> </w:t>
            </w:r>
            <w:r w:rsidRPr="006742BD">
              <w:rPr>
                <w:color w:val="000000"/>
                <w:sz w:val="28"/>
                <w:szCs w:val="28"/>
                <w:lang w:val="tt-RU"/>
              </w:rPr>
              <w:t>төзелешен тикшерү.</w:t>
            </w:r>
            <w:r>
              <w:rPr>
                <w:color w:val="000000"/>
                <w:sz w:val="28"/>
                <w:szCs w:val="28"/>
                <w:lang w:val="tt-RU"/>
              </w:rPr>
              <w:t>Строфа турында төшенчә. Сурәтләү чаралары</w:t>
            </w:r>
          </w:p>
          <w:p w:rsidR="0098198C" w:rsidRDefault="0098198C" w:rsidP="0098198C">
            <w:pPr>
              <w:pStyle w:val="a3"/>
              <w:spacing w:before="0" w:beforeAutospacing="0" w:after="0" w:afterAutospacing="0"/>
              <w:jc w:val="both"/>
              <w:rPr>
                <w:color w:val="000000"/>
                <w:sz w:val="28"/>
                <w:szCs w:val="28"/>
                <w:lang w:val="tt-RU"/>
              </w:rPr>
            </w:pPr>
            <w:r>
              <w:rPr>
                <w:color w:val="000000"/>
                <w:sz w:val="28"/>
                <w:szCs w:val="28"/>
                <w:lang w:val="tt-RU"/>
              </w:rPr>
              <w:t xml:space="preserve"> </w:t>
            </w:r>
          </w:p>
          <w:p w:rsidR="0098198C" w:rsidRPr="0098198C" w:rsidRDefault="0098198C" w:rsidP="0098198C">
            <w:pPr>
              <w:pStyle w:val="a3"/>
              <w:spacing w:before="0" w:beforeAutospacing="0" w:after="0" w:afterAutospacing="0"/>
              <w:jc w:val="both"/>
              <w:rPr>
                <w:color w:val="000000"/>
                <w:sz w:val="28"/>
                <w:szCs w:val="28"/>
                <w:lang w:val="tt-RU"/>
              </w:rPr>
            </w:pPr>
            <w:r>
              <w:rPr>
                <w:color w:val="000000"/>
                <w:sz w:val="28"/>
                <w:szCs w:val="28"/>
                <w:lang w:val="tt-RU"/>
              </w:rPr>
              <w:lastRenderedPageBreak/>
              <w:t>Уеннар "Кем тизрәк</w:t>
            </w:r>
            <w:r w:rsidRPr="006742BD">
              <w:rPr>
                <w:color w:val="000000"/>
                <w:sz w:val="28"/>
                <w:szCs w:val="28"/>
                <w:lang w:val="tt-RU"/>
              </w:rPr>
              <w:t>”</w:t>
            </w:r>
          </w:p>
          <w:p w:rsidR="0098198C" w:rsidRDefault="0098198C" w:rsidP="0098198C">
            <w:pPr>
              <w:rPr>
                <w:sz w:val="28"/>
                <w:szCs w:val="28"/>
                <w:lang w:val="tt-RU"/>
              </w:rPr>
            </w:pPr>
          </w:p>
          <w:p w:rsidR="00F60073" w:rsidRPr="00BE6801" w:rsidRDefault="0098198C" w:rsidP="0098198C">
            <w:pPr>
              <w:rPr>
                <w:sz w:val="28"/>
                <w:lang w:val="tt-RU"/>
              </w:rPr>
            </w:pPr>
            <w:r w:rsidRPr="006742BD">
              <w:rPr>
                <w:sz w:val="28"/>
                <w:szCs w:val="28"/>
                <w:lang w:val="tt-RU"/>
              </w:rPr>
              <w:t>Төрле темаларга шигырьләр иҗат итү, аларны утырышларда уку, анализлау, әдәби тәнкыйтьясау</w:t>
            </w:r>
            <w:r w:rsidRPr="0098198C">
              <w:rPr>
                <w:sz w:val="28"/>
                <w:lang w:val="tt-RU"/>
              </w:rPr>
              <w:t xml:space="preserve"> </w:t>
            </w:r>
            <w:r w:rsidR="00F60073" w:rsidRPr="0098198C">
              <w:rPr>
                <w:sz w:val="28"/>
                <w:lang w:val="tt-RU"/>
              </w:rPr>
              <w:t>«</w:t>
            </w:r>
          </w:p>
          <w:p w:rsidR="0098198C" w:rsidRPr="00BE6801" w:rsidRDefault="0098198C" w:rsidP="0098198C">
            <w:pPr>
              <w:rPr>
                <w:sz w:val="28"/>
                <w:lang w:val="tt-RU"/>
              </w:rPr>
            </w:pPr>
            <w:r w:rsidRPr="006742BD">
              <w:rPr>
                <w:sz w:val="28"/>
                <w:szCs w:val="28"/>
                <w:lang w:val="tt-RU"/>
              </w:rPr>
              <w:t>Төрле темаларга шигырьләр иҗат итү, аларны утырышларда уку, анализлау, әдәби тәнкыйть</w:t>
            </w:r>
            <w:r w:rsidR="00B560A5">
              <w:rPr>
                <w:sz w:val="28"/>
                <w:szCs w:val="28"/>
                <w:lang w:val="tt-RU"/>
              </w:rPr>
              <w:t xml:space="preserve"> </w:t>
            </w:r>
            <w:r w:rsidRPr="006742BD">
              <w:rPr>
                <w:sz w:val="28"/>
                <w:szCs w:val="28"/>
                <w:lang w:val="tt-RU"/>
              </w:rPr>
              <w:t>ясау</w:t>
            </w:r>
          </w:p>
          <w:p w:rsidR="00F60073" w:rsidRPr="00BE6801" w:rsidRDefault="00F60073" w:rsidP="00F60073">
            <w:pPr>
              <w:rPr>
                <w:sz w:val="28"/>
                <w:lang w:val="tt-RU"/>
              </w:rPr>
            </w:pPr>
          </w:p>
          <w:p w:rsidR="00F60073" w:rsidRPr="006A5655" w:rsidRDefault="006A5655" w:rsidP="00F60073">
            <w:pPr>
              <w:rPr>
                <w:sz w:val="28"/>
                <w:lang w:val="tt-RU"/>
              </w:rPr>
            </w:pPr>
            <w:r w:rsidRPr="00BE6801">
              <w:rPr>
                <w:sz w:val="28"/>
                <w:lang w:val="tt-RU"/>
              </w:rPr>
              <w:t>«М</w:t>
            </w:r>
            <w:r>
              <w:rPr>
                <w:sz w:val="28"/>
                <w:lang w:val="tt-RU"/>
              </w:rPr>
              <w:t>ә</w:t>
            </w:r>
            <w:r w:rsidRPr="00BE6801">
              <w:rPr>
                <w:sz w:val="28"/>
                <w:lang w:val="tt-RU"/>
              </w:rPr>
              <w:t>кт</w:t>
            </w:r>
            <w:r>
              <w:rPr>
                <w:sz w:val="28"/>
                <w:lang w:val="tt-RU"/>
              </w:rPr>
              <w:t>ә</w:t>
            </w:r>
            <w:r w:rsidR="00F60073" w:rsidRPr="00BE6801">
              <w:rPr>
                <w:sz w:val="28"/>
                <w:lang w:val="tt-RU"/>
              </w:rPr>
              <w:t xml:space="preserve">п юлы» </w:t>
            </w:r>
            <w:r>
              <w:rPr>
                <w:sz w:val="28"/>
                <w:lang w:val="tt-RU"/>
              </w:rPr>
              <w:t>өзек өйрәнү</w:t>
            </w:r>
          </w:p>
          <w:p w:rsidR="00F60073" w:rsidRPr="00BE6801" w:rsidRDefault="00F60073" w:rsidP="00F60073">
            <w:pPr>
              <w:rPr>
                <w:sz w:val="28"/>
                <w:lang w:val="tt-RU"/>
              </w:rPr>
            </w:pPr>
          </w:p>
          <w:p w:rsidR="00F60073" w:rsidRPr="00BE6801" w:rsidRDefault="00F60073" w:rsidP="00F60073">
            <w:pPr>
              <w:rPr>
                <w:sz w:val="28"/>
                <w:lang w:val="tt-RU"/>
              </w:rPr>
            </w:pPr>
            <w:r w:rsidRPr="00BE6801">
              <w:rPr>
                <w:sz w:val="28"/>
                <w:lang w:val="tt-RU"/>
              </w:rPr>
              <w:t xml:space="preserve">Скетчларны </w:t>
            </w:r>
            <w:r w:rsidR="006A5655">
              <w:rPr>
                <w:sz w:val="28"/>
                <w:lang w:val="tt-RU"/>
              </w:rPr>
              <w:t>сәхнәгә</w:t>
            </w:r>
            <w:r w:rsidRPr="00BE6801">
              <w:rPr>
                <w:sz w:val="28"/>
                <w:lang w:val="tt-RU"/>
              </w:rPr>
              <w:t xml:space="preserve"> кую</w:t>
            </w:r>
          </w:p>
          <w:p w:rsidR="00F60073" w:rsidRPr="00BE6801" w:rsidRDefault="00F60073" w:rsidP="00F60073">
            <w:pPr>
              <w:rPr>
                <w:sz w:val="28"/>
                <w:lang w:val="tt-RU"/>
              </w:rPr>
            </w:pPr>
          </w:p>
          <w:p w:rsidR="00F60073" w:rsidRPr="00716055" w:rsidRDefault="006A5655" w:rsidP="00F60073">
            <w:pPr>
              <w:rPr>
                <w:sz w:val="28"/>
                <w:lang w:val="tt-RU"/>
              </w:rPr>
            </w:pPr>
            <w:r w:rsidRPr="00716055">
              <w:rPr>
                <w:sz w:val="28"/>
                <w:lang w:val="tt-RU"/>
              </w:rPr>
              <w:t>М.Х</w:t>
            </w:r>
            <w:r>
              <w:rPr>
                <w:sz w:val="28"/>
                <w:lang w:val="tt-RU"/>
              </w:rPr>
              <w:t>ә</w:t>
            </w:r>
            <w:r w:rsidRPr="00716055">
              <w:rPr>
                <w:sz w:val="28"/>
                <w:lang w:val="tt-RU"/>
              </w:rPr>
              <w:t>с</w:t>
            </w:r>
            <w:r>
              <w:rPr>
                <w:sz w:val="28"/>
                <w:lang w:val="tt-RU"/>
              </w:rPr>
              <w:t>ә</w:t>
            </w:r>
            <w:r w:rsidRPr="00716055">
              <w:rPr>
                <w:sz w:val="28"/>
                <w:lang w:val="tt-RU"/>
              </w:rPr>
              <w:t>нов и</w:t>
            </w:r>
            <w:r>
              <w:rPr>
                <w:sz w:val="28"/>
                <w:lang w:val="tt-RU"/>
              </w:rPr>
              <w:t>җ</w:t>
            </w:r>
            <w:r w:rsidRPr="00716055">
              <w:rPr>
                <w:sz w:val="28"/>
                <w:lang w:val="tt-RU"/>
              </w:rPr>
              <w:t xml:space="preserve">аты. «Галим </w:t>
            </w:r>
            <w:r>
              <w:rPr>
                <w:sz w:val="28"/>
                <w:lang w:val="tt-RU"/>
              </w:rPr>
              <w:t>һә</w:t>
            </w:r>
            <w:r w:rsidRPr="00716055">
              <w:rPr>
                <w:sz w:val="28"/>
                <w:lang w:val="tt-RU"/>
              </w:rPr>
              <w:t>м С</w:t>
            </w:r>
            <w:r>
              <w:rPr>
                <w:sz w:val="28"/>
                <w:lang w:val="tt-RU"/>
              </w:rPr>
              <w:t>ә</w:t>
            </w:r>
            <w:r w:rsidR="00F60073" w:rsidRPr="00716055">
              <w:rPr>
                <w:sz w:val="28"/>
                <w:lang w:val="tt-RU"/>
              </w:rPr>
              <w:t xml:space="preserve">лим» </w:t>
            </w:r>
            <w:r>
              <w:rPr>
                <w:sz w:val="28"/>
                <w:lang w:val="tt-RU"/>
              </w:rPr>
              <w:t>әсә</w:t>
            </w:r>
            <w:r w:rsidR="00F60073" w:rsidRPr="00716055">
              <w:rPr>
                <w:sz w:val="28"/>
                <w:lang w:val="tt-RU"/>
              </w:rPr>
              <w:t>рен уку, фикер алышу</w:t>
            </w:r>
          </w:p>
          <w:p w:rsidR="00F60073" w:rsidRPr="00716055" w:rsidRDefault="00F60073" w:rsidP="00F60073">
            <w:pPr>
              <w:rPr>
                <w:sz w:val="28"/>
                <w:lang w:val="tt-RU"/>
              </w:rPr>
            </w:pPr>
          </w:p>
          <w:p w:rsidR="00F60073" w:rsidRPr="00716055" w:rsidRDefault="00F60073" w:rsidP="00F60073">
            <w:pPr>
              <w:rPr>
                <w:sz w:val="28"/>
                <w:lang w:val="tt-RU"/>
              </w:rPr>
            </w:pPr>
            <w:r w:rsidRPr="00716055">
              <w:rPr>
                <w:sz w:val="28"/>
                <w:lang w:val="tt-RU"/>
              </w:rPr>
              <w:t xml:space="preserve">«Галим </w:t>
            </w:r>
            <w:r w:rsidR="006A5655">
              <w:rPr>
                <w:sz w:val="28"/>
                <w:lang w:val="tt-RU"/>
              </w:rPr>
              <w:t>һәм Сәлим</w:t>
            </w:r>
            <w:r w:rsidR="006A5655" w:rsidRPr="00716055">
              <w:rPr>
                <w:sz w:val="28"/>
                <w:lang w:val="tt-RU"/>
              </w:rPr>
              <w:t xml:space="preserve">» </w:t>
            </w:r>
            <w:r w:rsidR="006A5655">
              <w:rPr>
                <w:sz w:val="28"/>
                <w:lang w:val="tt-RU"/>
              </w:rPr>
              <w:t>әсә</w:t>
            </w:r>
            <w:r w:rsidR="006A5655" w:rsidRPr="00716055">
              <w:rPr>
                <w:sz w:val="28"/>
                <w:lang w:val="tt-RU"/>
              </w:rPr>
              <w:t>рен рольл</w:t>
            </w:r>
            <w:r w:rsidR="006A5655">
              <w:rPr>
                <w:sz w:val="28"/>
                <w:lang w:val="tt-RU"/>
              </w:rPr>
              <w:t>ә</w:t>
            </w:r>
            <w:r w:rsidR="006A5655" w:rsidRPr="00716055">
              <w:rPr>
                <w:sz w:val="28"/>
                <w:lang w:val="tt-RU"/>
              </w:rPr>
              <w:t>рг</w:t>
            </w:r>
            <w:r w:rsidR="006A5655">
              <w:rPr>
                <w:sz w:val="28"/>
                <w:lang w:val="tt-RU"/>
              </w:rPr>
              <w:t>ә</w:t>
            </w:r>
            <w:r w:rsidR="006A5655" w:rsidRPr="00716055">
              <w:rPr>
                <w:sz w:val="28"/>
                <w:lang w:val="tt-RU"/>
              </w:rPr>
              <w:t xml:space="preserve"> б</w:t>
            </w:r>
            <w:r w:rsidR="006A5655">
              <w:rPr>
                <w:sz w:val="28"/>
                <w:lang w:val="tt-RU"/>
              </w:rPr>
              <w:t>ү</w:t>
            </w:r>
            <w:r w:rsidR="006A5655" w:rsidRPr="00716055">
              <w:rPr>
                <w:sz w:val="28"/>
                <w:lang w:val="tt-RU"/>
              </w:rPr>
              <w:t>л</w:t>
            </w:r>
            <w:r w:rsidR="006A5655">
              <w:rPr>
                <w:sz w:val="28"/>
                <w:lang w:val="tt-RU"/>
              </w:rPr>
              <w:t>ү</w:t>
            </w:r>
            <w:r w:rsidR="006A5655" w:rsidRPr="00716055">
              <w:rPr>
                <w:sz w:val="28"/>
                <w:lang w:val="tt-RU"/>
              </w:rPr>
              <w:t>, образларга кер</w:t>
            </w:r>
            <w:r w:rsidR="006A5655">
              <w:rPr>
                <w:sz w:val="28"/>
                <w:lang w:val="tt-RU"/>
              </w:rPr>
              <w:t>ү</w:t>
            </w:r>
            <w:r w:rsidR="006A5655" w:rsidRPr="00716055">
              <w:rPr>
                <w:sz w:val="28"/>
                <w:lang w:val="tt-RU"/>
              </w:rPr>
              <w:t>, актерлык серл</w:t>
            </w:r>
            <w:r w:rsidR="006A5655">
              <w:rPr>
                <w:sz w:val="28"/>
                <w:lang w:val="tt-RU"/>
              </w:rPr>
              <w:t>ә</w:t>
            </w:r>
            <w:r w:rsidR="006A5655" w:rsidRPr="00716055">
              <w:rPr>
                <w:sz w:val="28"/>
                <w:lang w:val="tt-RU"/>
              </w:rPr>
              <w:t>ре бел</w:t>
            </w:r>
            <w:r w:rsidR="006A5655">
              <w:rPr>
                <w:sz w:val="28"/>
                <w:lang w:val="tt-RU"/>
              </w:rPr>
              <w:t>ә</w:t>
            </w:r>
            <w:r w:rsidRPr="00716055">
              <w:rPr>
                <w:sz w:val="28"/>
                <w:lang w:val="tt-RU"/>
              </w:rPr>
              <w:t>н танышу.</w:t>
            </w:r>
          </w:p>
          <w:p w:rsidR="00F60073" w:rsidRPr="00716055" w:rsidRDefault="00F60073" w:rsidP="00F60073">
            <w:pPr>
              <w:rPr>
                <w:sz w:val="28"/>
                <w:lang w:val="tt-RU"/>
              </w:rPr>
            </w:pPr>
          </w:p>
          <w:p w:rsidR="006A5655" w:rsidRPr="00716055" w:rsidRDefault="002173BB" w:rsidP="006A5655">
            <w:pPr>
              <w:rPr>
                <w:sz w:val="28"/>
                <w:lang w:val="tt-RU"/>
              </w:rPr>
            </w:pPr>
            <w:r w:rsidRPr="00716055">
              <w:rPr>
                <w:sz w:val="28"/>
                <w:lang w:val="tt-RU"/>
              </w:rPr>
              <w:t xml:space="preserve">«Галим </w:t>
            </w:r>
            <w:r>
              <w:rPr>
                <w:sz w:val="28"/>
                <w:lang w:val="tt-RU"/>
              </w:rPr>
              <w:t>һә</w:t>
            </w:r>
            <w:r w:rsidR="006A5655" w:rsidRPr="00716055">
              <w:rPr>
                <w:sz w:val="28"/>
                <w:lang w:val="tt-RU"/>
              </w:rPr>
              <w:t>м С</w:t>
            </w:r>
            <w:r w:rsidR="006A5655">
              <w:rPr>
                <w:sz w:val="28"/>
                <w:lang w:val="tt-RU"/>
              </w:rPr>
              <w:t>ә</w:t>
            </w:r>
            <w:r w:rsidR="00F60073" w:rsidRPr="00716055">
              <w:rPr>
                <w:sz w:val="28"/>
                <w:lang w:val="tt-RU"/>
              </w:rPr>
              <w:t xml:space="preserve">лим» </w:t>
            </w:r>
            <w:r w:rsidR="006A5655">
              <w:rPr>
                <w:sz w:val="28"/>
                <w:lang w:val="tt-RU"/>
              </w:rPr>
              <w:t>әсәреннән</w:t>
            </w:r>
            <w:r w:rsidR="006A5655" w:rsidRPr="00716055">
              <w:rPr>
                <w:sz w:val="28"/>
                <w:lang w:val="tt-RU"/>
              </w:rPr>
              <w:t xml:space="preserve"> </w:t>
            </w:r>
            <w:r w:rsidR="006A5655">
              <w:rPr>
                <w:sz w:val="28"/>
                <w:lang w:val="tt-RU"/>
              </w:rPr>
              <w:t>өзекләр сәхнәләштерү</w:t>
            </w:r>
          </w:p>
          <w:p w:rsidR="00F60073" w:rsidRPr="00716055" w:rsidRDefault="00F60073" w:rsidP="00F60073">
            <w:pPr>
              <w:rPr>
                <w:sz w:val="28"/>
                <w:lang w:val="tt-RU"/>
              </w:rPr>
            </w:pPr>
          </w:p>
          <w:p w:rsidR="00F60073" w:rsidRPr="00716055" w:rsidRDefault="00F60073" w:rsidP="00F60073">
            <w:pPr>
              <w:rPr>
                <w:sz w:val="28"/>
                <w:lang w:val="tt-RU"/>
              </w:rPr>
            </w:pPr>
            <w:r w:rsidRPr="00716055">
              <w:rPr>
                <w:sz w:val="28"/>
                <w:lang w:val="tt-RU"/>
              </w:rPr>
              <w:t xml:space="preserve">Экиятлэр, </w:t>
            </w:r>
            <w:r w:rsidR="006A5655">
              <w:rPr>
                <w:sz w:val="28"/>
                <w:lang w:val="tt-RU"/>
              </w:rPr>
              <w:t>сәхнәләштерү</w:t>
            </w:r>
            <w:r w:rsidR="006A5655" w:rsidRPr="00716055">
              <w:rPr>
                <w:sz w:val="28"/>
                <w:lang w:val="tt-RU"/>
              </w:rPr>
              <w:t xml:space="preserve"> </w:t>
            </w:r>
            <w:r w:rsidR="002173BB">
              <w:rPr>
                <w:sz w:val="28"/>
                <w:lang w:val="tt-RU"/>
              </w:rPr>
              <w:t>ә</w:t>
            </w:r>
            <w:r w:rsidR="006A5655" w:rsidRPr="00716055">
              <w:rPr>
                <w:sz w:val="28"/>
                <w:lang w:val="tt-RU"/>
              </w:rPr>
              <w:t>кият кич</w:t>
            </w:r>
            <w:r w:rsidR="006A5655">
              <w:rPr>
                <w:sz w:val="28"/>
                <w:lang w:val="tt-RU"/>
              </w:rPr>
              <w:t>ә</w:t>
            </w:r>
            <w:r w:rsidR="006A5655" w:rsidRPr="00716055">
              <w:rPr>
                <w:sz w:val="28"/>
                <w:lang w:val="tt-RU"/>
              </w:rPr>
              <w:t>сен</w:t>
            </w:r>
            <w:r w:rsidR="006A5655">
              <w:rPr>
                <w:sz w:val="28"/>
                <w:lang w:val="tt-RU"/>
              </w:rPr>
              <w:t>ә</w:t>
            </w:r>
            <w:r w:rsidR="006A5655" w:rsidRPr="00716055">
              <w:rPr>
                <w:sz w:val="28"/>
                <w:lang w:val="tt-RU"/>
              </w:rPr>
              <w:t xml:space="preserve"> </w:t>
            </w:r>
            <w:r w:rsidR="006A5655">
              <w:rPr>
                <w:sz w:val="28"/>
                <w:lang w:val="tt-RU"/>
              </w:rPr>
              <w:t>ә</w:t>
            </w:r>
            <w:r w:rsidRPr="00716055">
              <w:rPr>
                <w:sz w:val="28"/>
                <w:lang w:val="tt-RU"/>
              </w:rPr>
              <w:t>зерлек:</w:t>
            </w:r>
          </w:p>
          <w:p w:rsidR="00F60073" w:rsidRDefault="006A5655" w:rsidP="00F60073">
            <w:pPr>
              <w:numPr>
                <w:ilvl w:val="0"/>
                <w:numId w:val="24"/>
              </w:numPr>
              <w:suppressAutoHyphens/>
              <w:rPr>
                <w:sz w:val="28"/>
              </w:rPr>
            </w:pPr>
            <w:r>
              <w:rPr>
                <w:sz w:val="28"/>
                <w:lang w:val="tt-RU"/>
              </w:rPr>
              <w:t>ә</w:t>
            </w:r>
            <w:r w:rsidR="00F60073">
              <w:rPr>
                <w:sz w:val="28"/>
              </w:rPr>
              <w:t>кият</w:t>
            </w:r>
            <w:r>
              <w:rPr>
                <w:sz w:val="28"/>
              </w:rPr>
              <w:t>л</w:t>
            </w:r>
            <w:r>
              <w:rPr>
                <w:sz w:val="28"/>
                <w:lang w:val="tt-RU"/>
              </w:rPr>
              <w:t>ә</w:t>
            </w:r>
            <w:r w:rsidR="00F60073">
              <w:rPr>
                <w:sz w:val="28"/>
              </w:rPr>
              <w:t>р сайлау</w:t>
            </w:r>
          </w:p>
          <w:p w:rsidR="00F60073" w:rsidRDefault="00F60073" w:rsidP="00F60073">
            <w:pPr>
              <w:ind w:left="360"/>
              <w:rPr>
                <w:sz w:val="28"/>
              </w:rPr>
            </w:pPr>
          </w:p>
          <w:p w:rsidR="00F60073" w:rsidRPr="006A5655" w:rsidRDefault="006A5655" w:rsidP="00F60073">
            <w:pPr>
              <w:rPr>
                <w:sz w:val="28"/>
                <w:lang w:val="tt-RU"/>
              </w:rPr>
            </w:pPr>
            <w:r>
              <w:rPr>
                <w:sz w:val="28"/>
              </w:rPr>
              <w:t>Экиятл</w:t>
            </w:r>
            <w:r>
              <w:rPr>
                <w:sz w:val="28"/>
                <w:lang w:val="tt-RU"/>
              </w:rPr>
              <w:t>ә</w:t>
            </w:r>
            <w:r>
              <w:rPr>
                <w:sz w:val="28"/>
              </w:rPr>
              <w:t>ргэ сценарий язу, с</w:t>
            </w:r>
            <w:r>
              <w:rPr>
                <w:sz w:val="28"/>
                <w:lang w:val="tt-RU"/>
              </w:rPr>
              <w:t>ә</w:t>
            </w:r>
            <w:r w:rsidR="00F60073">
              <w:rPr>
                <w:sz w:val="28"/>
              </w:rPr>
              <w:t>хн</w:t>
            </w:r>
            <w:r>
              <w:rPr>
                <w:sz w:val="28"/>
                <w:lang w:val="tt-RU"/>
              </w:rPr>
              <w:t>әгә</w:t>
            </w:r>
            <w:r w:rsidR="00F60073">
              <w:rPr>
                <w:sz w:val="28"/>
              </w:rPr>
              <w:t xml:space="preserve"> куярга </w:t>
            </w:r>
            <w:r>
              <w:rPr>
                <w:sz w:val="28"/>
                <w:lang w:val="tt-RU"/>
              </w:rPr>
              <w:t>әзерләү</w:t>
            </w:r>
          </w:p>
          <w:p w:rsidR="00F60073" w:rsidRDefault="00F60073" w:rsidP="00F60073">
            <w:pPr>
              <w:rPr>
                <w:sz w:val="28"/>
              </w:rPr>
            </w:pPr>
          </w:p>
          <w:p w:rsidR="00F60073" w:rsidRDefault="006A5655" w:rsidP="00F60073">
            <w:pPr>
              <w:rPr>
                <w:sz w:val="28"/>
              </w:rPr>
            </w:pPr>
            <w:r>
              <w:rPr>
                <w:sz w:val="28"/>
                <w:lang w:val="tt-RU"/>
              </w:rPr>
              <w:t>Әдә</w:t>
            </w:r>
            <w:r>
              <w:rPr>
                <w:sz w:val="28"/>
              </w:rPr>
              <w:t>би-драматик тапшырулар ты</w:t>
            </w:r>
            <w:r>
              <w:rPr>
                <w:sz w:val="28"/>
                <w:lang w:val="tt-RU"/>
              </w:rPr>
              <w:t>ң</w:t>
            </w:r>
            <w:r w:rsidR="00F60073">
              <w:rPr>
                <w:sz w:val="28"/>
              </w:rPr>
              <w:t>лау</w:t>
            </w:r>
          </w:p>
          <w:p w:rsidR="00F60073" w:rsidRDefault="00F60073" w:rsidP="00F60073">
            <w:pPr>
              <w:rPr>
                <w:sz w:val="28"/>
              </w:rPr>
            </w:pPr>
          </w:p>
          <w:p w:rsidR="00F60073" w:rsidRDefault="006A5655" w:rsidP="00F60073">
            <w:pPr>
              <w:rPr>
                <w:sz w:val="28"/>
              </w:rPr>
            </w:pPr>
            <w:proofErr w:type="gramStart"/>
            <w:r>
              <w:rPr>
                <w:sz w:val="28"/>
              </w:rPr>
              <w:t>Б</w:t>
            </w:r>
            <w:proofErr w:type="gramEnd"/>
            <w:r>
              <w:rPr>
                <w:sz w:val="28"/>
                <w:lang w:val="tt-RU"/>
              </w:rPr>
              <w:t>ү</w:t>
            </w:r>
            <w:r w:rsidR="00F60073">
              <w:rPr>
                <w:sz w:val="28"/>
              </w:rPr>
              <w:t>генге драматурглар:</w:t>
            </w:r>
          </w:p>
          <w:p w:rsidR="00F60073" w:rsidRPr="006A5655" w:rsidRDefault="006A5655" w:rsidP="00F60073">
            <w:pPr>
              <w:rPr>
                <w:sz w:val="28"/>
                <w:lang w:val="tt-RU"/>
              </w:rPr>
            </w:pPr>
            <w:r>
              <w:rPr>
                <w:sz w:val="28"/>
              </w:rPr>
              <w:t xml:space="preserve">Т.Миннуллин </w:t>
            </w:r>
            <w:r>
              <w:rPr>
                <w:sz w:val="28"/>
                <w:lang w:val="tt-RU"/>
              </w:rPr>
              <w:t>әсә</w:t>
            </w:r>
            <w:r w:rsidR="0050324D">
              <w:rPr>
                <w:sz w:val="28"/>
              </w:rPr>
              <w:t>рл</w:t>
            </w:r>
            <w:r w:rsidR="0050324D">
              <w:rPr>
                <w:sz w:val="28"/>
                <w:lang w:val="tt-RU"/>
              </w:rPr>
              <w:t>ә</w:t>
            </w:r>
            <w:r>
              <w:rPr>
                <w:sz w:val="28"/>
              </w:rPr>
              <w:t>рен</w:t>
            </w:r>
            <w:r>
              <w:rPr>
                <w:sz w:val="28"/>
                <w:lang w:val="tt-RU"/>
              </w:rPr>
              <w:t>ә</w:t>
            </w:r>
            <w:r w:rsidR="00F60073">
              <w:rPr>
                <w:sz w:val="28"/>
              </w:rPr>
              <w:t xml:space="preserve"> к</w:t>
            </w:r>
            <w:r>
              <w:rPr>
                <w:sz w:val="28"/>
                <w:lang w:val="tt-RU"/>
              </w:rPr>
              <w:t>үзәтү</w:t>
            </w:r>
            <w:r>
              <w:rPr>
                <w:sz w:val="28"/>
              </w:rPr>
              <w:t>, и</w:t>
            </w:r>
            <w:r>
              <w:rPr>
                <w:sz w:val="28"/>
                <w:lang w:val="tt-RU"/>
              </w:rPr>
              <w:t>җ</w:t>
            </w:r>
            <w:r w:rsidR="00F60073">
              <w:rPr>
                <w:sz w:val="28"/>
              </w:rPr>
              <w:t xml:space="preserve">атын </w:t>
            </w:r>
            <w:r>
              <w:rPr>
                <w:sz w:val="28"/>
                <w:lang w:val="tt-RU"/>
              </w:rPr>
              <w:t>өйрәнү</w:t>
            </w:r>
          </w:p>
          <w:p w:rsidR="00F60073" w:rsidRDefault="00F60073" w:rsidP="00F60073">
            <w:pPr>
              <w:rPr>
                <w:sz w:val="28"/>
              </w:rPr>
            </w:pPr>
          </w:p>
          <w:p w:rsidR="00F60073" w:rsidRDefault="006A5655" w:rsidP="00F60073">
            <w:pPr>
              <w:rPr>
                <w:sz w:val="28"/>
              </w:rPr>
            </w:pPr>
            <w:r>
              <w:rPr>
                <w:sz w:val="28"/>
              </w:rPr>
              <w:t>Т.Миннуллиннын «Ипт</w:t>
            </w:r>
            <w:r>
              <w:rPr>
                <w:sz w:val="28"/>
                <w:lang w:val="tt-RU"/>
              </w:rPr>
              <w:t>ә</w:t>
            </w:r>
            <w:r w:rsidR="00F60073">
              <w:rPr>
                <w:sz w:val="28"/>
              </w:rPr>
              <w:t xml:space="preserve">ш командир» </w:t>
            </w:r>
            <w:r>
              <w:rPr>
                <w:sz w:val="28"/>
                <w:lang w:val="tt-RU"/>
              </w:rPr>
              <w:t>әсә</w:t>
            </w:r>
            <w:r w:rsidR="00F60073">
              <w:rPr>
                <w:sz w:val="28"/>
              </w:rPr>
              <w:t>рен уку.</w:t>
            </w:r>
          </w:p>
          <w:p w:rsidR="00F60073" w:rsidRDefault="00F60073" w:rsidP="00F60073">
            <w:pPr>
              <w:rPr>
                <w:sz w:val="28"/>
              </w:rPr>
            </w:pPr>
          </w:p>
          <w:p w:rsidR="00F60073" w:rsidRDefault="006A5655" w:rsidP="00F60073">
            <w:pPr>
              <w:rPr>
                <w:sz w:val="28"/>
              </w:rPr>
            </w:pPr>
            <w:r>
              <w:rPr>
                <w:sz w:val="28"/>
              </w:rPr>
              <w:t>Батулла и</w:t>
            </w:r>
            <w:r>
              <w:rPr>
                <w:sz w:val="28"/>
                <w:lang w:val="tt-RU"/>
              </w:rPr>
              <w:t>җ</w:t>
            </w:r>
            <w:r w:rsidR="00F60073">
              <w:rPr>
                <w:sz w:val="28"/>
              </w:rPr>
              <w:t xml:space="preserve">аты. «Сипкелле малай» </w:t>
            </w:r>
            <w:r>
              <w:rPr>
                <w:sz w:val="28"/>
                <w:lang w:val="tt-RU"/>
              </w:rPr>
              <w:t>әсә</w:t>
            </w:r>
            <w:r>
              <w:rPr>
                <w:sz w:val="28"/>
              </w:rPr>
              <w:t>рен с</w:t>
            </w:r>
            <w:r>
              <w:rPr>
                <w:sz w:val="28"/>
                <w:lang w:val="tt-RU"/>
              </w:rPr>
              <w:t>ә</w:t>
            </w:r>
            <w:r w:rsidR="00F60073">
              <w:rPr>
                <w:sz w:val="28"/>
              </w:rPr>
              <w:t>нгатьле уку</w:t>
            </w:r>
          </w:p>
          <w:p w:rsidR="00F60073" w:rsidRDefault="00F60073" w:rsidP="00F60073">
            <w:pPr>
              <w:rPr>
                <w:sz w:val="28"/>
              </w:rPr>
            </w:pPr>
          </w:p>
          <w:p w:rsidR="00F60073" w:rsidRDefault="006A5655" w:rsidP="00F60073">
            <w:pPr>
              <w:rPr>
                <w:sz w:val="28"/>
              </w:rPr>
            </w:pPr>
            <w:r>
              <w:rPr>
                <w:sz w:val="28"/>
              </w:rPr>
              <w:t>Юныс Сафиуллин и</w:t>
            </w:r>
            <w:r>
              <w:rPr>
                <w:sz w:val="28"/>
                <w:lang w:val="tt-RU"/>
              </w:rPr>
              <w:t>җ</w:t>
            </w:r>
            <w:r w:rsidR="00F60073">
              <w:rPr>
                <w:sz w:val="28"/>
              </w:rPr>
              <w:t>атына к</w:t>
            </w:r>
            <w:r>
              <w:rPr>
                <w:sz w:val="28"/>
                <w:lang w:val="tt-RU"/>
              </w:rPr>
              <w:t>үзәтү</w:t>
            </w:r>
            <w:r w:rsidR="00F60073">
              <w:rPr>
                <w:sz w:val="28"/>
              </w:rPr>
              <w:t xml:space="preserve"> ясау</w:t>
            </w:r>
          </w:p>
          <w:p w:rsidR="00F60073" w:rsidRDefault="006A5655" w:rsidP="00F60073">
            <w:pPr>
              <w:rPr>
                <w:sz w:val="28"/>
              </w:rPr>
            </w:pPr>
            <w:proofErr w:type="gramStart"/>
            <w:r>
              <w:rPr>
                <w:sz w:val="28"/>
              </w:rPr>
              <w:t>З</w:t>
            </w:r>
            <w:proofErr w:type="gramEnd"/>
            <w:r>
              <w:rPr>
                <w:sz w:val="28"/>
                <w:lang w:val="tt-RU"/>
              </w:rPr>
              <w:t>ө</w:t>
            </w:r>
            <w:r>
              <w:rPr>
                <w:sz w:val="28"/>
              </w:rPr>
              <w:t>лфэт Х</w:t>
            </w:r>
            <w:r>
              <w:rPr>
                <w:sz w:val="28"/>
                <w:lang w:val="tt-RU"/>
              </w:rPr>
              <w:t>ә</w:t>
            </w:r>
            <w:r w:rsidR="00F60073">
              <w:rPr>
                <w:sz w:val="28"/>
              </w:rPr>
              <w:t xml:space="preserve">ким </w:t>
            </w:r>
            <w:r>
              <w:rPr>
                <w:sz w:val="28"/>
                <w:lang w:val="tt-RU"/>
              </w:rPr>
              <w:t>әсәрләреннән</w:t>
            </w:r>
            <w:r w:rsidR="00F60073">
              <w:rPr>
                <w:sz w:val="28"/>
              </w:rPr>
              <w:t xml:space="preserve"> </w:t>
            </w:r>
            <w:r>
              <w:rPr>
                <w:sz w:val="28"/>
                <w:lang w:val="tt-RU"/>
              </w:rPr>
              <w:t xml:space="preserve">өзекләр </w:t>
            </w:r>
            <w:r>
              <w:rPr>
                <w:sz w:val="28"/>
              </w:rPr>
              <w:t>карау, ты</w:t>
            </w:r>
            <w:r>
              <w:rPr>
                <w:sz w:val="28"/>
                <w:lang w:val="tt-RU"/>
              </w:rPr>
              <w:t>ң</w:t>
            </w:r>
            <w:r w:rsidR="00F60073">
              <w:rPr>
                <w:sz w:val="28"/>
              </w:rPr>
              <w:t>лау</w:t>
            </w:r>
          </w:p>
          <w:p w:rsidR="00F60073" w:rsidRDefault="00F60073" w:rsidP="00F60073">
            <w:pPr>
              <w:rPr>
                <w:sz w:val="28"/>
              </w:rPr>
            </w:pPr>
          </w:p>
          <w:p w:rsidR="006A5655" w:rsidRDefault="006A5655" w:rsidP="006A5655">
            <w:pPr>
              <w:rPr>
                <w:sz w:val="28"/>
              </w:rPr>
            </w:pPr>
            <w:r>
              <w:rPr>
                <w:sz w:val="28"/>
              </w:rPr>
              <w:t>З.Х</w:t>
            </w:r>
            <w:r>
              <w:rPr>
                <w:sz w:val="28"/>
                <w:lang w:val="tt-RU"/>
              </w:rPr>
              <w:t>ә</w:t>
            </w:r>
            <w:r w:rsidR="00F60073">
              <w:rPr>
                <w:sz w:val="28"/>
              </w:rPr>
              <w:t>ким</w:t>
            </w:r>
            <w:r>
              <w:rPr>
                <w:sz w:val="28"/>
                <w:lang w:val="tt-RU"/>
              </w:rPr>
              <w:t xml:space="preserve"> әсәреннән</w:t>
            </w:r>
            <w:r>
              <w:rPr>
                <w:sz w:val="28"/>
              </w:rPr>
              <w:t xml:space="preserve"> </w:t>
            </w:r>
            <w:r>
              <w:rPr>
                <w:sz w:val="28"/>
                <w:lang w:val="tt-RU"/>
              </w:rPr>
              <w:t>өзеклә</w:t>
            </w:r>
            <w:proofErr w:type="gramStart"/>
            <w:r>
              <w:rPr>
                <w:sz w:val="28"/>
                <w:lang w:val="tt-RU"/>
              </w:rPr>
              <w:t>р</w:t>
            </w:r>
            <w:proofErr w:type="gramEnd"/>
            <w:r>
              <w:rPr>
                <w:sz w:val="28"/>
                <w:lang w:val="tt-RU"/>
              </w:rPr>
              <w:t xml:space="preserve"> сәхнәләштерү</w:t>
            </w:r>
          </w:p>
          <w:p w:rsidR="00F60073" w:rsidRDefault="00F60073" w:rsidP="00F60073">
            <w:pPr>
              <w:rPr>
                <w:sz w:val="28"/>
              </w:rPr>
            </w:pPr>
            <w:r>
              <w:rPr>
                <w:sz w:val="28"/>
              </w:rPr>
              <w:t xml:space="preserve"> </w:t>
            </w:r>
            <w:r w:rsidR="006A5655">
              <w:rPr>
                <w:sz w:val="28"/>
              </w:rPr>
              <w:t>Х.Насретдин м</w:t>
            </w:r>
            <w:r w:rsidR="006A5655">
              <w:rPr>
                <w:sz w:val="28"/>
                <w:lang w:val="tt-RU"/>
              </w:rPr>
              <w:t>ә</w:t>
            </w:r>
            <w:r w:rsidR="006A5655">
              <w:rPr>
                <w:sz w:val="28"/>
              </w:rPr>
              <w:t>з</w:t>
            </w:r>
            <w:r w:rsidR="006A5655">
              <w:rPr>
                <w:sz w:val="28"/>
                <w:lang w:val="tt-RU"/>
              </w:rPr>
              <w:t>ә</w:t>
            </w:r>
            <w:r w:rsidR="0050324D">
              <w:rPr>
                <w:sz w:val="28"/>
              </w:rPr>
              <w:t>кл</w:t>
            </w:r>
            <w:r w:rsidR="0050324D">
              <w:rPr>
                <w:sz w:val="28"/>
                <w:lang w:val="tt-RU"/>
              </w:rPr>
              <w:t>ә</w:t>
            </w:r>
            <w:r w:rsidR="006A5655">
              <w:rPr>
                <w:sz w:val="28"/>
              </w:rPr>
              <w:t>рен уку, с</w:t>
            </w:r>
            <w:r w:rsidR="006A5655">
              <w:rPr>
                <w:sz w:val="28"/>
                <w:lang w:val="tt-RU"/>
              </w:rPr>
              <w:t>ә</w:t>
            </w:r>
            <w:r w:rsidR="006A5655">
              <w:rPr>
                <w:sz w:val="28"/>
              </w:rPr>
              <w:t>хн</w:t>
            </w:r>
            <w:r w:rsidR="006A5655">
              <w:rPr>
                <w:sz w:val="28"/>
                <w:lang w:val="tt-RU"/>
              </w:rPr>
              <w:t>ә</w:t>
            </w:r>
            <w:r w:rsidR="006A5655">
              <w:rPr>
                <w:sz w:val="28"/>
              </w:rPr>
              <w:t>г</w:t>
            </w:r>
            <w:r w:rsidR="006A5655">
              <w:rPr>
                <w:sz w:val="28"/>
                <w:lang w:val="tt-RU"/>
              </w:rPr>
              <w:t>ә</w:t>
            </w:r>
            <w:r w:rsidR="006A5655">
              <w:rPr>
                <w:sz w:val="28"/>
              </w:rPr>
              <w:t xml:space="preserve"> куярга </w:t>
            </w:r>
            <w:r w:rsidR="006A5655">
              <w:rPr>
                <w:sz w:val="28"/>
                <w:lang w:val="tt-RU"/>
              </w:rPr>
              <w:t>ә</w:t>
            </w:r>
            <w:r>
              <w:rPr>
                <w:sz w:val="28"/>
              </w:rPr>
              <w:t>зерлек</w:t>
            </w:r>
          </w:p>
          <w:p w:rsidR="00F60073" w:rsidRDefault="00F60073" w:rsidP="00F60073">
            <w:pPr>
              <w:rPr>
                <w:sz w:val="28"/>
              </w:rPr>
            </w:pPr>
          </w:p>
          <w:p w:rsidR="00F60073" w:rsidRDefault="006A5655" w:rsidP="00F60073">
            <w:pPr>
              <w:rPr>
                <w:sz w:val="28"/>
              </w:rPr>
            </w:pPr>
            <w:r>
              <w:rPr>
                <w:sz w:val="28"/>
              </w:rPr>
              <w:t>М</w:t>
            </w:r>
            <w:r>
              <w:rPr>
                <w:sz w:val="28"/>
                <w:lang w:val="tt-RU"/>
              </w:rPr>
              <w:t>әзә</w:t>
            </w:r>
            <w:r>
              <w:rPr>
                <w:sz w:val="28"/>
              </w:rPr>
              <w:t>кл</w:t>
            </w:r>
            <w:r>
              <w:rPr>
                <w:sz w:val="28"/>
                <w:lang w:val="tt-RU"/>
              </w:rPr>
              <w:t>ә</w:t>
            </w:r>
            <w:r>
              <w:rPr>
                <w:sz w:val="28"/>
              </w:rPr>
              <w:t>рне с</w:t>
            </w:r>
            <w:r>
              <w:rPr>
                <w:sz w:val="28"/>
                <w:lang w:val="tt-RU"/>
              </w:rPr>
              <w:t>ә</w:t>
            </w:r>
            <w:r>
              <w:rPr>
                <w:sz w:val="28"/>
              </w:rPr>
              <w:t>хн</w:t>
            </w:r>
            <w:r>
              <w:rPr>
                <w:sz w:val="28"/>
                <w:lang w:val="tt-RU"/>
              </w:rPr>
              <w:t xml:space="preserve">әгә </w:t>
            </w:r>
            <w:r>
              <w:rPr>
                <w:sz w:val="28"/>
              </w:rPr>
              <w:t xml:space="preserve">куярга </w:t>
            </w:r>
            <w:r>
              <w:rPr>
                <w:sz w:val="28"/>
                <w:lang w:val="tt-RU"/>
              </w:rPr>
              <w:t>ә</w:t>
            </w:r>
            <w:r w:rsidR="00F60073">
              <w:rPr>
                <w:sz w:val="28"/>
              </w:rPr>
              <w:t xml:space="preserve">зерлек, </w:t>
            </w:r>
            <w:r>
              <w:rPr>
                <w:sz w:val="28"/>
                <w:lang w:val="tt-RU"/>
              </w:rPr>
              <w:t>сәхнәләштерү</w:t>
            </w:r>
          </w:p>
          <w:p w:rsidR="00F60073" w:rsidRDefault="00F60073" w:rsidP="00F60073">
            <w:pPr>
              <w:rPr>
                <w:sz w:val="28"/>
              </w:rPr>
            </w:pPr>
          </w:p>
          <w:p w:rsidR="00F60073" w:rsidRDefault="00FB221D" w:rsidP="00F60073">
            <w:pPr>
              <w:rPr>
                <w:sz w:val="28"/>
              </w:rPr>
            </w:pPr>
            <w:r>
              <w:rPr>
                <w:sz w:val="28"/>
              </w:rPr>
              <w:t xml:space="preserve">Шаян шигъри </w:t>
            </w:r>
            <w:r>
              <w:rPr>
                <w:sz w:val="28"/>
                <w:lang w:val="tt-RU"/>
              </w:rPr>
              <w:t>ә</w:t>
            </w:r>
            <w:r>
              <w:rPr>
                <w:sz w:val="28"/>
              </w:rPr>
              <w:t>с</w:t>
            </w:r>
            <w:r>
              <w:rPr>
                <w:sz w:val="28"/>
                <w:lang w:val="tt-RU"/>
              </w:rPr>
              <w:t>ә</w:t>
            </w:r>
            <w:r>
              <w:rPr>
                <w:sz w:val="28"/>
              </w:rPr>
              <w:t>рл</w:t>
            </w:r>
            <w:r>
              <w:rPr>
                <w:sz w:val="28"/>
                <w:lang w:val="tt-RU"/>
              </w:rPr>
              <w:t>ә</w:t>
            </w:r>
            <w:proofErr w:type="gramStart"/>
            <w:r w:rsidR="00F60073">
              <w:rPr>
                <w:sz w:val="28"/>
              </w:rPr>
              <w:t>р</w:t>
            </w:r>
            <w:proofErr w:type="gramEnd"/>
            <w:r w:rsidR="00F60073">
              <w:rPr>
                <w:sz w:val="28"/>
              </w:rPr>
              <w:t xml:space="preserve"> </w:t>
            </w:r>
            <w:r w:rsidR="006A5655">
              <w:rPr>
                <w:sz w:val="28"/>
              </w:rPr>
              <w:t xml:space="preserve">уку </w:t>
            </w:r>
            <w:r w:rsidR="006A5655">
              <w:rPr>
                <w:sz w:val="28"/>
                <w:lang w:val="tt-RU"/>
              </w:rPr>
              <w:t>һә</w:t>
            </w:r>
            <w:r w:rsidR="006A5655">
              <w:rPr>
                <w:sz w:val="28"/>
              </w:rPr>
              <w:t>м ты</w:t>
            </w:r>
            <w:r w:rsidR="006A5655">
              <w:rPr>
                <w:sz w:val="28"/>
                <w:lang w:val="tt-RU"/>
              </w:rPr>
              <w:t>ң</w:t>
            </w:r>
            <w:r w:rsidR="00F60073">
              <w:rPr>
                <w:sz w:val="28"/>
              </w:rPr>
              <w:t xml:space="preserve">лау, </w:t>
            </w:r>
            <w:r w:rsidR="006A5655">
              <w:rPr>
                <w:sz w:val="28"/>
                <w:lang w:val="tt-RU"/>
              </w:rPr>
              <w:t>сәхнәләштерү</w:t>
            </w:r>
            <w:r w:rsidR="006A5655">
              <w:rPr>
                <w:sz w:val="28"/>
              </w:rPr>
              <w:t>, с</w:t>
            </w:r>
            <w:r w:rsidR="006A5655">
              <w:rPr>
                <w:sz w:val="28"/>
                <w:lang w:val="tt-RU"/>
              </w:rPr>
              <w:t>ә</w:t>
            </w:r>
            <w:r w:rsidR="00F60073">
              <w:rPr>
                <w:sz w:val="28"/>
              </w:rPr>
              <w:t>нгатьле уку</w:t>
            </w:r>
          </w:p>
          <w:p w:rsidR="00F60073" w:rsidRDefault="00F60073" w:rsidP="00F60073">
            <w:pPr>
              <w:rPr>
                <w:sz w:val="28"/>
              </w:rPr>
            </w:pPr>
          </w:p>
          <w:p w:rsidR="00F60073" w:rsidRDefault="006A5655" w:rsidP="00F60073">
            <w:pPr>
              <w:rPr>
                <w:b/>
                <w:sz w:val="28"/>
              </w:rPr>
            </w:pPr>
            <w:r>
              <w:rPr>
                <w:b/>
                <w:sz w:val="28"/>
                <w:lang w:val="tt-RU"/>
              </w:rPr>
              <w:t>Әсә</w:t>
            </w:r>
            <w:r>
              <w:rPr>
                <w:b/>
                <w:sz w:val="28"/>
              </w:rPr>
              <w:t>рл</w:t>
            </w:r>
            <w:r>
              <w:rPr>
                <w:b/>
                <w:sz w:val="28"/>
                <w:lang w:val="tt-RU"/>
              </w:rPr>
              <w:t>ә</w:t>
            </w:r>
            <w:r w:rsidR="00F60073">
              <w:rPr>
                <w:b/>
                <w:sz w:val="28"/>
              </w:rPr>
              <w:t>рне с</w:t>
            </w:r>
            <w:r>
              <w:rPr>
                <w:b/>
                <w:sz w:val="28"/>
                <w:lang w:val="tt-RU"/>
              </w:rPr>
              <w:t>әхнәгә</w:t>
            </w:r>
            <w:r>
              <w:rPr>
                <w:b/>
                <w:sz w:val="28"/>
              </w:rPr>
              <w:t xml:space="preserve"> кую – 32 с</w:t>
            </w:r>
            <w:r>
              <w:rPr>
                <w:b/>
                <w:sz w:val="28"/>
                <w:lang w:val="tt-RU"/>
              </w:rPr>
              <w:t>ә</w:t>
            </w:r>
            <w:r w:rsidR="00F60073">
              <w:rPr>
                <w:b/>
                <w:sz w:val="28"/>
              </w:rPr>
              <w:t>г.</w:t>
            </w:r>
          </w:p>
          <w:p w:rsidR="00F60073" w:rsidRDefault="00F60073" w:rsidP="00F60073">
            <w:pPr>
              <w:rPr>
                <w:sz w:val="28"/>
              </w:rPr>
            </w:pPr>
          </w:p>
          <w:p w:rsidR="00F60073" w:rsidRDefault="00FB221D" w:rsidP="00F60073">
            <w:pPr>
              <w:rPr>
                <w:sz w:val="28"/>
              </w:rPr>
            </w:pPr>
            <w:r>
              <w:rPr>
                <w:sz w:val="28"/>
              </w:rPr>
              <w:t>«</w:t>
            </w:r>
            <w:r w:rsidR="00B560A5">
              <w:rPr>
                <w:sz w:val="28"/>
                <w:lang w:val="tt-RU"/>
              </w:rPr>
              <w:t>Үрдә</w:t>
            </w:r>
            <w:r w:rsidR="00B560A5">
              <w:rPr>
                <w:sz w:val="28"/>
              </w:rPr>
              <w:t>к беренчелекне алды</w:t>
            </w:r>
            <w:r>
              <w:rPr>
                <w:sz w:val="28"/>
              </w:rPr>
              <w:t xml:space="preserve">» </w:t>
            </w:r>
            <w:r>
              <w:rPr>
                <w:sz w:val="28"/>
                <w:lang w:val="tt-RU"/>
              </w:rPr>
              <w:t>ә</w:t>
            </w:r>
            <w:r w:rsidR="006A5655">
              <w:rPr>
                <w:sz w:val="28"/>
              </w:rPr>
              <w:t>с</w:t>
            </w:r>
            <w:r w:rsidR="006A5655">
              <w:rPr>
                <w:sz w:val="28"/>
                <w:lang w:val="tt-RU"/>
              </w:rPr>
              <w:t>ә</w:t>
            </w:r>
            <w:r w:rsidR="00F60073">
              <w:rPr>
                <w:sz w:val="28"/>
              </w:rPr>
              <w:t xml:space="preserve">рен </w:t>
            </w:r>
            <w:r w:rsidR="006A5655">
              <w:rPr>
                <w:sz w:val="28"/>
                <w:lang w:val="tt-RU"/>
              </w:rPr>
              <w:t>сәхнәләштерү</w:t>
            </w:r>
            <w:r w:rsidR="006A5655">
              <w:rPr>
                <w:sz w:val="28"/>
              </w:rPr>
              <w:t xml:space="preserve"> </w:t>
            </w:r>
          </w:p>
          <w:p w:rsidR="00F60073" w:rsidRDefault="00F60073" w:rsidP="00F60073">
            <w:pPr>
              <w:rPr>
                <w:sz w:val="28"/>
              </w:rPr>
            </w:pPr>
          </w:p>
          <w:p w:rsidR="00F60073" w:rsidRPr="006A5655" w:rsidRDefault="006A5655" w:rsidP="00F60073">
            <w:pPr>
              <w:rPr>
                <w:sz w:val="28"/>
                <w:lang w:val="tt-RU"/>
              </w:rPr>
            </w:pPr>
            <w:r>
              <w:rPr>
                <w:sz w:val="28"/>
                <w:lang w:val="tt-RU"/>
              </w:rPr>
              <w:t>Ө</w:t>
            </w:r>
            <w:r w:rsidR="00F60073">
              <w:rPr>
                <w:sz w:val="28"/>
              </w:rPr>
              <w:t>зек сайлау</w:t>
            </w:r>
            <w:r>
              <w:rPr>
                <w:sz w:val="28"/>
              </w:rPr>
              <w:t>, образлар сайлап, актерлык тал</w:t>
            </w:r>
            <w:r>
              <w:rPr>
                <w:sz w:val="28"/>
                <w:lang w:val="tt-RU"/>
              </w:rPr>
              <w:t>ә</w:t>
            </w:r>
            <w:r>
              <w:rPr>
                <w:sz w:val="28"/>
              </w:rPr>
              <w:t>пл</w:t>
            </w:r>
            <w:r>
              <w:rPr>
                <w:sz w:val="28"/>
                <w:lang w:val="tt-RU"/>
              </w:rPr>
              <w:t>ә</w:t>
            </w:r>
            <w:r>
              <w:rPr>
                <w:sz w:val="28"/>
              </w:rPr>
              <w:t>рен</w:t>
            </w:r>
            <w:r>
              <w:rPr>
                <w:sz w:val="28"/>
                <w:lang w:val="tt-RU"/>
              </w:rPr>
              <w:t>ә ө</w:t>
            </w:r>
            <w:r>
              <w:rPr>
                <w:sz w:val="28"/>
              </w:rPr>
              <w:t>йр</w:t>
            </w:r>
            <w:r>
              <w:rPr>
                <w:sz w:val="28"/>
                <w:lang w:val="tt-RU"/>
              </w:rPr>
              <w:t>әтү</w:t>
            </w:r>
          </w:p>
          <w:p w:rsidR="00F60073" w:rsidRDefault="00F60073" w:rsidP="00F60073">
            <w:pPr>
              <w:rPr>
                <w:sz w:val="28"/>
              </w:rPr>
            </w:pPr>
          </w:p>
          <w:p w:rsidR="00F60073" w:rsidRPr="00FB221D" w:rsidRDefault="00FB221D" w:rsidP="00F60073">
            <w:pPr>
              <w:rPr>
                <w:sz w:val="28"/>
                <w:lang w:val="tt-RU"/>
              </w:rPr>
            </w:pPr>
            <w:r>
              <w:rPr>
                <w:sz w:val="28"/>
                <w:lang w:val="tt-RU"/>
              </w:rPr>
              <w:t>Әсә</w:t>
            </w:r>
            <w:r w:rsidR="00F60073">
              <w:rPr>
                <w:sz w:val="28"/>
              </w:rPr>
              <w:t>рне</w:t>
            </w:r>
            <w:r>
              <w:rPr>
                <w:sz w:val="28"/>
                <w:lang w:val="tt-RU"/>
              </w:rPr>
              <w:t xml:space="preserve"> </w:t>
            </w:r>
            <w:r>
              <w:rPr>
                <w:sz w:val="28"/>
              </w:rPr>
              <w:t xml:space="preserve"> </w:t>
            </w:r>
            <w:r>
              <w:rPr>
                <w:sz w:val="28"/>
                <w:lang w:val="tt-RU"/>
              </w:rPr>
              <w:t>ө</w:t>
            </w:r>
            <w:r>
              <w:rPr>
                <w:sz w:val="28"/>
              </w:rPr>
              <w:t>лешл</w:t>
            </w:r>
            <w:r>
              <w:rPr>
                <w:sz w:val="28"/>
                <w:lang w:val="tt-RU"/>
              </w:rPr>
              <w:t>ә</w:t>
            </w:r>
            <w:r w:rsidR="00F60073">
              <w:rPr>
                <w:sz w:val="28"/>
              </w:rPr>
              <w:t xml:space="preserve">п уку, </w:t>
            </w:r>
            <w:r>
              <w:rPr>
                <w:sz w:val="28"/>
                <w:lang w:val="tt-RU"/>
              </w:rPr>
              <w:t>нәниләр өчен кую</w:t>
            </w:r>
          </w:p>
          <w:p w:rsidR="00F60073" w:rsidRDefault="00F60073" w:rsidP="00F60073">
            <w:pPr>
              <w:rPr>
                <w:sz w:val="28"/>
              </w:rPr>
            </w:pPr>
          </w:p>
          <w:p w:rsidR="00F60073" w:rsidRDefault="00FB221D" w:rsidP="00F60073">
            <w:pPr>
              <w:rPr>
                <w:sz w:val="28"/>
              </w:rPr>
            </w:pPr>
            <w:r>
              <w:rPr>
                <w:sz w:val="28"/>
                <w:lang w:val="tt-RU"/>
              </w:rPr>
              <w:t>Әсә</w:t>
            </w:r>
            <w:r>
              <w:rPr>
                <w:sz w:val="28"/>
              </w:rPr>
              <w:t>рд</w:t>
            </w:r>
            <w:r>
              <w:rPr>
                <w:sz w:val="28"/>
                <w:lang w:val="tt-RU"/>
              </w:rPr>
              <w:t>ә</w:t>
            </w:r>
            <w:r w:rsidR="00F60073">
              <w:rPr>
                <w:sz w:val="28"/>
              </w:rPr>
              <w:t xml:space="preserve">н </w:t>
            </w:r>
            <w:r>
              <w:rPr>
                <w:sz w:val="28"/>
                <w:lang w:val="tt-RU"/>
              </w:rPr>
              <w:t>өзекләрне сәхнәгә</w:t>
            </w:r>
            <w:r w:rsidR="00F60073">
              <w:rPr>
                <w:sz w:val="28"/>
              </w:rPr>
              <w:t xml:space="preserve"> кую</w:t>
            </w:r>
          </w:p>
          <w:p w:rsidR="00F60073" w:rsidRDefault="00F60073" w:rsidP="00F60073">
            <w:pPr>
              <w:rPr>
                <w:sz w:val="28"/>
              </w:rPr>
            </w:pPr>
          </w:p>
          <w:p w:rsidR="00F60073" w:rsidRDefault="00F60073" w:rsidP="00F60073">
            <w:pPr>
              <w:rPr>
                <w:sz w:val="28"/>
              </w:rPr>
            </w:pPr>
            <w:r>
              <w:rPr>
                <w:sz w:val="28"/>
              </w:rPr>
              <w:t>Г.Камалнын «</w:t>
            </w:r>
            <w:r w:rsidR="00C53600">
              <w:rPr>
                <w:sz w:val="28"/>
                <w:lang w:val="tt-RU"/>
              </w:rPr>
              <w:t>Б</w:t>
            </w:r>
            <w:r w:rsidR="00B560A5">
              <w:rPr>
                <w:sz w:val="28"/>
                <w:lang w:val="tt-RU"/>
              </w:rPr>
              <w:t>еренче театр</w:t>
            </w:r>
            <w:r>
              <w:rPr>
                <w:sz w:val="28"/>
              </w:rPr>
              <w:t xml:space="preserve">» </w:t>
            </w:r>
            <w:r w:rsidR="00FB221D">
              <w:rPr>
                <w:sz w:val="28"/>
                <w:lang w:val="tt-RU"/>
              </w:rPr>
              <w:t>әсә</w:t>
            </w:r>
            <w:r>
              <w:rPr>
                <w:sz w:val="28"/>
              </w:rPr>
              <w:t xml:space="preserve">рен видеоязмадан карау </w:t>
            </w:r>
            <w:r w:rsidR="00FB221D">
              <w:rPr>
                <w:sz w:val="28"/>
                <w:lang w:val="tt-RU"/>
              </w:rPr>
              <w:t>Хә</w:t>
            </w:r>
            <w:proofErr w:type="gramStart"/>
            <w:r w:rsidR="00FB221D">
              <w:rPr>
                <w:sz w:val="28"/>
                <w:lang w:val="tt-RU"/>
              </w:rPr>
              <w:t>р</w:t>
            </w:r>
            <w:proofErr w:type="gramEnd"/>
            <w:r w:rsidR="00FB221D">
              <w:rPr>
                <w:sz w:val="28"/>
                <w:lang w:val="tt-RU"/>
              </w:rPr>
              <w:t>әкәтләр</w:t>
            </w:r>
            <w:r>
              <w:rPr>
                <w:sz w:val="28"/>
              </w:rPr>
              <w:t xml:space="preserve"> алымы)</w:t>
            </w:r>
          </w:p>
          <w:p w:rsidR="00F60073" w:rsidRDefault="00F60073" w:rsidP="00F60073">
            <w:pPr>
              <w:rPr>
                <w:sz w:val="28"/>
              </w:rPr>
            </w:pPr>
          </w:p>
          <w:p w:rsidR="00F60073" w:rsidRDefault="00F60073" w:rsidP="00F60073">
            <w:pPr>
              <w:rPr>
                <w:sz w:val="28"/>
              </w:rPr>
            </w:pPr>
            <w:r>
              <w:rPr>
                <w:sz w:val="28"/>
              </w:rPr>
              <w:t>«Б</w:t>
            </w:r>
            <w:r w:rsidR="00B560A5">
              <w:rPr>
                <w:sz w:val="28"/>
                <w:lang w:val="tt-RU"/>
              </w:rPr>
              <w:t>еренче театр</w:t>
            </w:r>
            <w:r>
              <w:rPr>
                <w:sz w:val="28"/>
              </w:rPr>
              <w:t xml:space="preserve">» </w:t>
            </w:r>
            <w:r w:rsidR="00FB221D">
              <w:rPr>
                <w:sz w:val="28"/>
                <w:lang w:val="tt-RU"/>
              </w:rPr>
              <w:t>әсә</w:t>
            </w:r>
            <w:r w:rsidR="00FB221D">
              <w:rPr>
                <w:sz w:val="28"/>
              </w:rPr>
              <w:t>рене</w:t>
            </w:r>
            <w:r w:rsidR="00FB221D">
              <w:rPr>
                <w:sz w:val="28"/>
                <w:lang w:val="tt-RU"/>
              </w:rPr>
              <w:t>ң</w:t>
            </w:r>
            <w:r>
              <w:rPr>
                <w:sz w:val="28"/>
              </w:rPr>
              <w:t xml:space="preserve"> 2 нче </w:t>
            </w:r>
            <w:proofErr w:type="gramStart"/>
            <w:r w:rsidR="00FB221D">
              <w:rPr>
                <w:sz w:val="28"/>
                <w:lang w:val="tt-RU"/>
              </w:rPr>
              <w:t>п</w:t>
            </w:r>
            <w:proofErr w:type="gramEnd"/>
            <w:r w:rsidR="00FB221D">
              <w:rPr>
                <w:sz w:val="28"/>
                <w:lang w:val="tt-RU"/>
              </w:rPr>
              <w:t>әрдәсе</w:t>
            </w:r>
            <w:r>
              <w:rPr>
                <w:sz w:val="28"/>
              </w:rPr>
              <w:t xml:space="preserve"> буенча </w:t>
            </w:r>
            <w:r w:rsidR="00FB221D">
              <w:rPr>
                <w:sz w:val="28"/>
                <w:lang w:val="tt-RU"/>
              </w:rPr>
              <w:t>өзек сәхнәләштерү</w:t>
            </w:r>
            <w:r w:rsidR="00FB221D">
              <w:rPr>
                <w:sz w:val="28"/>
              </w:rPr>
              <w:t xml:space="preserve"> яки образларга кер</w:t>
            </w:r>
            <w:r w:rsidR="00FB221D">
              <w:rPr>
                <w:sz w:val="28"/>
                <w:lang w:val="tt-RU"/>
              </w:rPr>
              <w:t xml:space="preserve">ү </w:t>
            </w:r>
            <w:r>
              <w:rPr>
                <w:sz w:val="28"/>
              </w:rPr>
              <w:t>техникасы</w:t>
            </w:r>
          </w:p>
          <w:p w:rsidR="00F60073" w:rsidRDefault="00F60073" w:rsidP="00F60073">
            <w:pPr>
              <w:rPr>
                <w:sz w:val="28"/>
              </w:rPr>
            </w:pPr>
          </w:p>
          <w:p w:rsidR="00F60073" w:rsidRDefault="00FB221D" w:rsidP="00F60073">
            <w:pPr>
              <w:rPr>
                <w:sz w:val="28"/>
              </w:rPr>
            </w:pPr>
            <w:r>
              <w:rPr>
                <w:sz w:val="28"/>
              </w:rPr>
              <w:t>К.Тинчуринчылар и</w:t>
            </w:r>
            <w:r>
              <w:rPr>
                <w:sz w:val="28"/>
                <w:lang w:val="tt-RU"/>
              </w:rPr>
              <w:t>җ</w:t>
            </w:r>
            <w:r>
              <w:rPr>
                <w:sz w:val="28"/>
              </w:rPr>
              <w:t xml:space="preserve">аты. Артист Наил </w:t>
            </w:r>
            <w:proofErr w:type="gramStart"/>
            <w:r>
              <w:rPr>
                <w:sz w:val="28"/>
              </w:rPr>
              <w:t>Ш</w:t>
            </w:r>
            <w:proofErr w:type="gramEnd"/>
            <w:r>
              <w:rPr>
                <w:sz w:val="28"/>
                <w:lang w:val="tt-RU"/>
              </w:rPr>
              <w:t>ә</w:t>
            </w:r>
            <w:r>
              <w:rPr>
                <w:sz w:val="28"/>
              </w:rPr>
              <w:t>йхетдинов и</w:t>
            </w:r>
            <w:r>
              <w:rPr>
                <w:sz w:val="28"/>
                <w:lang w:val="tt-RU"/>
              </w:rPr>
              <w:t>җ</w:t>
            </w:r>
            <w:r w:rsidR="00F60073">
              <w:rPr>
                <w:sz w:val="28"/>
              </w:rPr>
              <w:t>атыннан аерым эпизодлар карау</w:t>
            </w:r>
          </w:p>
          <w:p w:rsidR="00F60073" w:rsidRDefault="00F60073" w:rsidP="00F60073">
            <w:pPr>
              <w:rPr>
                <w:sz w:val="28"/>
              </w:rPr>
            </w:pPr>
          </w:p>
          <w:p w:rsidR="00F60073" w:rsidRDefault="00FB221D" w:rsidP="00F60073">
            <w:pPr>
              <w:rPr>
                <w:sz w:val="28"/>
              </w:rPr>
            </w:pPr>
            <w:r>
              <w:rPr>
                <w:sz w:val="28"/>
              </w:rPr>
              <w:t xml:space="preserve">«Мунча ташы» язмалары буенча </w:t>
            </w:r>
            <w:r>
              <w:rPr>
                <w:sz w:val="28"/>
                <w:lang w:val="tt-RU"/>
              </w:rPr>
              <w:t>ө</w:t>
            </w:r>
            <w:r w:rsidR="00F60073">
              <w:rPr>
                <w:sz w:val="28"/>
              </w:rPr>
              <w:t xml:space="preserve">зек карау </w:t>
            </w:r>
            <w:r>
              <w:rPr>
                <w:sz w:val="28"/>
                <w:lang w:val="tt-RU"/>
              </w:rPr>
              <w:t>һә</w:t>
            </w:r>
            <w:r>
              <w:rPr>
                <w:sz w:val="28"/>
              </w:rPr>
              <w:t>м ты</w:t>
            </w:r>
            <w:r>
              <w:rPr>
                <w:sz w:val="28"/>
                <w:lang w:val="tt-RU"/>
              </w:rPr>
              <w:t>ң</w:t>
            </w:r>
            <w:r w:rsidR="00F60073">
              <w:rPr>
                <w:sz w:val="28"/>
              </w:rPr>
              <w:t>лау</w:t>
            </w:r>
          </w:p>
          <w:p w:rsidR="00F60073" w:rsidRDefault="00F60073" w:rsidP="00F60073">
            <w:pPr>
              <w:rPr>
                <w:sz w:val="28"/>
              </w:rPr>
            </w:pPr>
          </w:p>
          <w:p w:rsidR="00F60073" w:rsidRDefault="00F60073" w:rsidP="00F60073">
            <w:pPr>
              <w:rPr>
                <w:sz w:val="28"/>
              </w:rPr>
            </w:pPr>
            <w:r>
              <w:rPr>
                <w:sz w:val="28"/>
              </w:rPr>
              <w:t xml:space="preserve"> «</w:t>
            </w:r>
            <w:r w:rsidR="00C53600">
              <w:rPr>
                <w:sz w:val="28"/>
                <w:lang w:val="tt-RU"/>
              </w:rPr>
              <w:t>Дуслар булыйк</w:t>
            </w:r>
            <w:r w:rsidR="00C53600">
              <w:rPr>
                <w:sz w:val="28"/>
              </w:rPr>
              <w:t>»</w:t>
            </w:r>
            <w:r w:rsidR="00C53600">
              <w:rPr>
                <w:sz w:val="28"/>
                <w:lang w:val="tt-RU"/>
              </w:rPr>
              <w:t xml:space="preserve"> әсәрен </w:t>
            </w:r>
            <w:r>
              <w:rPr>
                <w:sz w:val="28"/>
              </w:rPr>
              <w:t xml:space="preserve"> </w:t>
            </w:r>
            <w:r w:rsidR="00FB221D">
              <w:rPr>
                <w:sz w:val="28"/>
                <w:lang w:val="tt-RU"/>
              </w:rPr>
              <w:t>өйрәнү</w:t>
            </w:r>
            <w:r>
              <w:rPr>
                <w:sz w:val="28"/>
              </w:rPr>
              <w:t>:</w:t>
            </w:r>
          </w:p>
          <w:p w:rsidR="00F60073" w:rsidRDefault="00F60073" w:rsidP="00F60073">
            <w:pPr>
              <w:numPr>
                <w:ilvl w:val="0"/>
                <w:numId w:val="14"/>
              </w:numPr>
              <w:suppressAutoHyphens/>
              <w:rPr>
                <w:sz w:val="28"/>
              </w:rPr>
            </w:pPr>
            <w:r>
              <w:rPr>
                <w:sz w:val="28"/>
              </w:rPr>
              <w:t>образлар сайлау</w:t>
            </w:r>
          </w:p>
          <w:p w:rsidR="00FB221D" w:rsidRPr="00FB221D" w:rsidRDefault="00FB221D" w:rsidP="00F60073">
            <w:pPr>
              <w:numPr>
                <w:ilvl w:val="0"/>
                <w:numId w:val="14"/>
              </w:numPr>
              <w:suppressAutoHyphens/>
              <w:rPr>
                <w:sz w:val="28"/>
              </w:rPr>
            </w:pPr>
            <w:r>
              <w:rPr>
                <w:sz w:val="28"/>
                <w:lang w:val="tt-RU"/>
              </w:rPr>
              <w:t>әсәреннән өзекләр уку</w:t>
            </w:r>
            <w:r>
              <w:rPr>
                <w:sz w:val="28"/>
              </w:rPr>
              <w:t xml:space="preserve"> </w:t>
            </w:r>
          </w:p>
          <w:p w:rsidR="00F60073" w:rsidRDefault="00FB221D" w:rsidP="00F60073">
            <w:pPr>
              <w:numPr>
                <w:ilvl w:val="0"/>
                <w:numId w:val="14"/>
              </w:numPr>
              <w:suppressAutoHyphens/>
              <w:rPr>
                <w:sz w:val="28"/>
              </w:rPr>
            </w:pPr>
            <w:r>
              <w:rPr>
                <w:sz w:val="28"/>
                <w:lang w:val="tt-RU"/>
              </w:rPr>
              <w:t>әсәрне сәхнәгә куярга әзерләү</w:t>
            </w:r>
          </w:p>
          <w:p w:rsidR="00F60073" w:rsidRDefault="00FB221D" w:rsidP="00F60073">
            <w:pPr>
              <w:numPr>
                <w:ilvl w:val="0"/>
                <w:numId w:val="14"/>
              </w:numPr>
              <w:suppressAutoHyphens/>
              <w:rPr>
                <w:sz w:val="28"/>
              </w:rPr>
            </w:pPr>
            <w:r>
              <w:rPr>
                <w:sz w:val="28"/>
                <w:lang w:val="tt-RU"/>
              </w:rPr>
              <w:t>әсәрнең</w:t>
            </w:r>
            <w:r w:rsidR="00F60073">
              <w:rPr>
                <w:sz w:val="28"/>
              </w:rPr>
              <w:t xml:space="preserve"> ремаркалары буенча </w:t>
            </w:r>
            <w:r>
              <w:rPr>
                <w:sz w:val="28"/>
                <w:lang w:val="tt-RU"/>
              </w:rPr>
              <w:t>хәрәкәт итү</w:t>
            </w:r>
          </w:p>
          <w:p w:rsidR="00F60073" w:rsidRDefault="00FB221D" w:rsidP="00F60073">
            <w:pPr>
              <w:numPr>
                <w:ilvl w:val="0"/>
                <w:numId w:val="14"/>
              </w:numPr>
              <w:suppressAutoHyphens/>
              <w:rPr>
                <w:sz w:val="28"/>
              </w:rPr>
            </w:pPr>
            <w:r>
              <w:rPr>
                <w:sz w:val="28"/>
                <w:lang w:val="tt-RU"/>
              </w:rPr>
              <w:t>әсәрне сәхнәләштерү</w:t>
            </w:r>
            <w:r w:rsidR="00F60073">
              <w:rPr>
                <w:sz w:val="28"/>
              </w:rPr>
              <w:t xml:space="preserve"> алымнары </w:t>
            </w:r>
            <w:r w:rsidR="00F60073">
              <w:rPr>
                <w:sz w:val="28"/>
              </w:rPr>
              <w:lastRenderedPageBreak/>
              <w:t>(</w:t>
            </w:r>
            <w:r>
              <w:rPr>
                <w:sz w:val="28"/>
                <w:lang w:val="tt-RU"/>
              </w:rPr>
              <w:t>төрле әсәрләр</w:t>
            </w:r>
            <w:r w:rsidR="00F60073">
              <w:rPr>
                <w:sz w:val="28"/>
              </w:rPr>
              <w:t xml:space="preserve"> буенча)</w:t>
            </w:r>
          </w:p>
          <w:p w:rsidR="00F60073" w:rsidRDefault="00FB221D" w:rsidP="00F60073">
            <w:pPr>
              <w:numPr>
                <w:ilvl w:val="0"/>
                <w:numId w:val="14"/>
              </w:numPr>
              <w:suppressAutoHyphens/>
              <w:rPr>
                <w:sz w:val="28"/>
              </w:rPr>
            </w:pPr>
            <w:r>
              <w:rPr>
                <w:sz w:val="28"/>
                <w:lang w:val="tt-RU"/>
              </w:rPr>
              <w:t>әсәрне сәхнәгә кую</w:t>
            </w:r>
            <w:r>
              <w:rPr>
                <w:sz w:val="28"/>
              </w:rPr>
              <w:t xml:space="preserve"> </w:t>
            </w:r>
            <w:r>
              <w:rPr>
                <w:sz w:val="28"/>
                <w:lang w:val="tt-RU"/>
              </w:rPr>
              <w:t>дәресләре</w:t>
            </w:r>
            <w:r>
              <w:rPr>
                <w:sz w:val="28"/>
              </w:rPr>
              <w:t>(т</w:t>
            </w:r>
            <w:r>
              <w:rPr>
                <w:sz w:val="28"/>
                <w:lang w:val="tt-RU"/>
              </w:rPr>
              <w:t>ө</w:t>
            </w:r>
            <w:r w:rsidR="00F60073">
              <w:rPr>
                <w:sz w:val="28"/>
              </w:rPr>
              <w:t xml:space="preserve">рле </w:t>
            </w:r>
            <w:r>
              <w:rPr>
                <w:sz w:val="28"/>
                <w:lang w:val="tt-RU"/>
              </w:rPr>
              <w:t>әсәрләрдән</w:t>
            </w:r>
            <w:r w:rsidR="00F60073">
              <w:rPr>
                <w:sz w:val="28"/>
              </w:rPr>
              <w:t>)</w:t>
            </w:r>
          </w:p>
          <w:p w:rsidR="00F60073" w:rsidRDefault="00F60073" w:rsidP="00F60073">
            <w:pPr>
              <w:rPr>
                <w:sz w:val="28"/>
              </w:rPr>
            </w:pPr>
          </w:p>
          <w:p w:rsidR="00F60073" w:rsidRDefault="00F60073" w:rsidP="00F60073">
            <w:pPr>
              <w:rPr>
                <w:sz w:val="28"/>
              </w:rPr>
            </w:pPr>
            <w:r>
              <w:rPr>
                <w:sz w:val="28"/>
              </w:rPr>
              <w:t>К.Ти</w:t>
            </w:r>
            <w:r w:rsidR="00FB221D">
              <w:rPr>
                <w:sz w:val="28"/>
              </w:rPr>
              <w:t>нчурин и</w:t>
            </w:r>
            <w:r w:rsidR="00FB221D">
              <w:rPr>
                <w:sz w:val="28"/>
                <w:lang w:val="tt-RU"/>
              </w:rPr>
              <w:t>җ</w:t>
            </w:r>
            <w:r w:rsidR="00FB221D">
              <w:rPr>
                <w:sz w:val="28"/>
              </w:rPr>
              <w:t>атына к</w:t>
            </w:r>
            <w:r w:rsidR="00FB221D">
              <w:rPr>
                <w:sz w:val="28"/>
                <w:lang w:val="tt-RU"/>
              </w:rPr>
              <w:t>үзәтү</w:t>
            </w:r>
            <w:r w:rsidR="00FB221D">
              <w:rPr>
                <w:sz w:val="28"/>
              </w:rPr>
              <w:t xml:space="preserve"> ясау. «</w:t>
            </w:r>
            <w:proofErr w:type="gramStart"/>
            <w:r w:rsidR="00FB221D">
              <w:rPr>
                <w:sz w:val="28"/>
              </w:rPr>
              <w:t>З</w:t>
            </w:r>
            <w:proofErr w:type="gramEnd"/>
            <w:r w:rsidR="00FB221D">
              <w:rPr>
                <w:sz w:val="28"/>
                <w:lang w:val="tt-RU"/>
              </w:rPr>
              <w:t>әң</w:t>
            </w:r>
            <w:r w:rsidR="00FB221D">
              <w:rPr>
                <w:sz w:val="28"/>
              </w:rPr>
              <w:t>г</w:t>
            </w:r>
            <w:r w:rsidR="00FB221D">
              <w:rPr>
                <w:sz w:val="28"/>
                <w:lang w:val="tt-RU"/>
              </w:rPr>
              <w:t>ә</w:t>
            </w:r>
            <w:r w:rsidR="00FB221D">
              <w:rPr>
                <w:sz w:val="28"/>
              </w:rPr>
              <w:t>р ш</w:t>
            </w:r>
            <w:r w:rsidR="00FB221D">
              <w:rPr>
                <w:sz w:val="28"/>
                <w:lang w:val="tt-RU"/>
              </w:rPr>
              <w:t>ә</w:t>
            </w:r>
            <w:r w:rsidR="00FB221D">
              <w:rPr>
                <w:sz w:val="28"/>
              </w:rPr>
              <w:t>л» д</w:t>
            </w:r>
            <w:r w:rsidR="00FB221D">
              <w:rPr>
                <w:sz w:val="28"/>
                <w:lang w:val="tt-RU"/>
              </w:rPr>
              <w:t>ә</w:t>
            </w:r>
            <w:r w:rsidR="00FB221D">
              <w:rPr>
                <w:sz w:val="28"/>
              </w:rPr>
              <w:t>н к</w:t>
            </w:r>
            <w:r w:rsidR="00FB221D">
              <w:rPr>
                <w:sz w:val="28"/>
                <w:lang w:val="tt-RU"/>
              </w:rPr>
              <w:t>ү</w:t>
            </w:r>
            <w:r>
              <w:rPr>
                <w:sz w:val="28"/>
              </w:rPr>
              <w:t>ренешлэр карау</w:t>
            </w:r>
          </w:p>
          <w:p w:rsidR="00F60073" w:rsidRDefault="00F60073" w:rsidP="00F60073">
            <w:pPr>
              <w:rPr>
                <w:sz w:val="28"/>
              </w:rPr>
            </w:pPr>
          </w:p>
          <w:p w:rsidR="00F60073" w:rsidRPr="00FB221D" w:rsidRDefault="00FB221D" w:rsidP="00F60073">
            <w:pPr>
              <w:rPr>
                <w:sz w:val="28"/>
                <w:lang w:val="tt-RU"/>
              </w:rPr>
            </w:pPr>
            <w:r w:rsidRPr="00FB221D">
              <w:rPr>
                <w:sz w:val="28"/>
                <w:lang w:val="tt-RU"/>
              </w:rPr>
              <w:t>Н.Ис</w:t>
            </w:r>
            <w:r>
              <w:rPr>
                <w:sz w:val="28"/>
                <w:lang w:val="tt-RU"/>
              </w:rPr>
              <w:t>ә</w:t>
            </w:r>
            <w:r w:rsidRPr="00FB221D">
              <w:rPr>
                <w:sz w:val="28"/>
                <w:lang w:val="tt-RU"/>
              </w:rPr>
              <w:t>нб</w:t>
            </w:r>
            <w:r>
              <w:rPr>
                <w:sz w:val="28"/>
                <w:lang w:val="tt-RU"/>
              </w:rPr>
              <w:t>ә</w:t>
            </w:r>
            <w:r w:rsidRPr="00FB221D">
              <w:rPr>
                <w:sz w:val="28"/>
                <w:lang w:val="tt-RU"/>
              </w:rPr>
              <w:t>тне</w:t>
            </w:r>
            <w:r>
              <w:rPr>
                <w:sz w:val="28"/>
                <w:lang w:val="tt-RU"/>
              </w:rPr>
              <w:t>ң</w:t>
            </w:r>
            <w:r w:rsidRPr="00FB221D">
              <w:rPr>
                <w:sz w:val="28"/>
                <w:lang w:val="tt-RU"/>
              </w:rPr>
              <w:t xml:space="preserve"> «Аулак </w:t>
            </w:r>
            <w:r>
              <w:rPr>
                <w:sz w:val="28"/>
                <w:lang w:val="tt-RU"/>
              </w:rPr>
              <w:t>ө</w:t>
            </w:r>
            <w:r w:rsidR="00F60073" w:rsidRPr="00FB221D">
              <w:rPr>
                <w:sz w:val="28"/>
                <w:lang w:val="tt-RU"/>
              </w:rPr>
              <w:t xml:space="preserve">й» </w:t>
            </w:r>
            <w:r>
              <w:rPr>
                <w:sz w:val="28"/>
                <w:lang w:val="tt-RU"/>
              </w:rPr>
              <w:t>әсәреннән</w:t>
            </w:r>
            <w:r w:rsidRPr="00FB221D">
              <w:rPr>
                <w:sz w:val="28"/>
                <w:lang w:val="tt-RU"/>
              </w:rPr>
              <w:t xml:space="preserve"> </w:t>
            </w:r>
            <w:r>
              <w:rPr>
                <w:sz w:val="28"/>
                <w:lang w:val="tt-RU"/>
              </w:rPr>
              <w:t>ө</w:t>
            </w:r>
            <w:r w:rsidR="00F60073" w:rsidRPr="00FB221D">
              <w:rPr>
                <w:sz w:val="28"/>
                <w:lang w:val="tt-RU"/>
              </w:rPr>
              <w:t>зеклэр уку, аерым урыннарында образга кереп карау.</w:t>
            </w:r>
          </w:p>
          <w:p w:rsidR="00F60073" w:rsidRPr="00FB221D" w:rsidRDefault="00F60073" w:rsidP="00F60073">
            <w:pPr>
              <w:rPr>
                <w:sz w:val="28"/>
                <w:lang w:val="tt-RU"/>
              </w:rPr>
            </w:pPr>
          </w:p>
          <w:p w:rsidR="00F60073" w:rsidRPr="0050324D" w:rsidRDefault="00F60073" w:rsidP="00F60073">
            <w:pPr>
              <w:rPr>
                <w:sz w:val="28"/>
                <w:lang w:val="tt-RU"/>
              </w:rPr>
            </w:pPr>
            <w:r>
              <w:rPr>
                <w:sz w:val="28"/>
              </w:rPr>
              <w:t>Экскурсия, очрашулар (кайсы вак</w:t>
            </w:r>
            <w:r w:rsidR="0050324D">
              <w:rPr>
                <w:sz w:val="28"/>
              </w:rPr>
              <w:t xml:space="preserve">ытта оештырылуына карый): </w:t>
            </w:r>
          </w:p>
          <w:p w:rsidR="00F60073" w:rsidRDefault="00F60073" w:rsidP="00F60073">
            <w:pPr>
              <w:rPr>
                <w:sz w:val="28"/>
              </w:rPr>
            </w:pPr>
          </w:p>
          <w:p w:rsidR="00F60073" w:rsidRDefault="00FB221D" w:rsidP="00F60073">
            <w:pPr>
              <w:numPr>
                <w:ilvl w:val="0"/>
                <w:numId w:val="20"/>
              </w:numPr>
              <w:suppressAutoHyphens/>
              <w:rPr>
                <w:sz w:val="28"/>
              </w:rPr>
            </w:pPr>
            <w:r>
              <w:rPr>
                <w:sz w:val="28"/>
              </w:rPr>
              <w:t>м</w:t>
            </w:r>
            <w:r>
              <w:rPr>
                <w:sz w:val="28"/>
                <w:lang w:val="tt-RU"/>
              </w:rPr>
              <w:t>әдә</w:t>
            </w:r>
            <w:r w:rsidR="00F60073">
              <w:rPr>
                <w:sz w:val="28"/>
              </w:rPr>
              <w:t>ният йортында куела торган спектакль, театр, конц</w:t>
            </w:r>
            <w:r>
              <w:rPr>
                <w:sz w:val="28"/>
              </w:rPr>
              <w:t>ертларда катнашу, аларны берг</w:t>
            </w:r>
            <w:r>
              <w:rPr>
                <w:sz w:val="28"/>
                <w:lang w:val="tt-RU"/>
              </w:rPr>
              <w:t>әлә</w:t>
            </w:r>
            <w:proofErr w:type="gramStart"/>
            <w:r w:rsidR="00F60073">
              <w:rPr>
                <w:sz w:val="28"/>
              </w:rPr>
              <w:t>п</w:t>
            </w:r>
            <w:proofErr w:type="gramEnd"/>
            <w:r w:rsidR="00F60073">
              <w:rPr>
                <w:sz w:val="28"/>
              </w:rPr>
              <w:t xml:space="preserve"> карау, </w:t>
            </w:r>
            <w:r>
              <w:rPr>
                <w:sz w:val="28"/>
                <w:lang w:val="tt-RU"/>
              </w:rPr>
              <w:t>әңгәмә</w:t>
            </w:r>
            <w:r w:rsidR="00F60073">
              <w:rPr>
                <w:sz w:val="28"/>
              </w:rPr>
              <w:t xml:space="preserve"> </w:t>
            </w:r>
            <w:r>
              <w:rPr>
                <w:sz w:val="28"/>
                <w:lang w:val="tt-RU"/>
              </w:rPr>
              <w:t>дәресләр</w:t>
            </w:r>
          </w:p>
          <w:p w:rsidR="00F60073" w:rsidRDefault="00F60073" w:rsidP="00F60073">
            <w:pPr>
              <w:numPr>
                <w:ilvl w:val="0"/>
                <w:numId w:val="20"/>
              </w:numPr>
              <w:suppressAutoHyphens/>
              <w:rPr>
                <w:sz w:val="28"/>
              </w:rPr>
            </w:pPr>
            <w:r>
              <w:rPr>
                <w:sz w:val="28"/>
              </w:rPr>
              <w:t>К.Тинчурин театры артистла</w:t>
            </w:r>
            <w:r w:rsidR="00FB221D">
              <w:rPr>
                <w:sz w:val="28"/>
              </w:rPr>
              <w:t>ры бел</w:t>
            </w:r>
            <w:r w:rsidR="00FB221D">
              <w:rPr>
                <w:sz w:val="28"/>
                <w:lang w:val="tt-RU"/>
              </w:rPr>
              <w:t>ә</w:t>
            </w:r>
            <w:r>
              <w:rPr>
                <w:sz w:val="28"/>
              </w:rPr>
              <w:t xml:space="preserve">н </w:t>
            </w:r>
            <w:r w:rsidR="00FB221D">
              <w:rPr>
                <w:sz w:val="28"/>
                <w:lang w:val="tt-RU"/>
              </w:rPr>
              <w:t>танышу</w:t>
            </w:r>
          </w:p>
          <w:p w:rsidR="003F6695" w:rsidRPr="003F6695" w:rsidRDefault="003F6695" w:rsidP="00F60073">
            <w:pPr>
              <w:numPr>
                <w:ilvl w:val="0"/>
                <w:numId w:val="15"/>
              </w:numPr>
              <w:suppressAutoHyphens/>
              <w:rPr>
                <w:sz w:val="28"/>
                <w:szCs w:val="28"/>
              </w:rPr>
            </w:pPr>
            <w:r w:rsidRPr="003F6695">
              <w:rPr>
                <w:color w:val="000000"/>
                <w:sz w:val="28"/>
                <w:szCs w:val="28"/>
                <w:shd w:val="clear" w:color="auto" w:fill="FFFFFF"/>
              </w:rPr>
              <w:t>"Театр яктылыкка, нурга илтә" темасына конкурс уздыру</w:t>
            </w:r>
            <w:r w:rsidRPr="003F6695">
              <w:rPr>
                <w:sz w:val="28"/>
                <w:szCs w:val="28"/>
                <w:lang w:val="tt-RU"/>
              </w:rPr>
              <w:t xml:space="preserve"> </w:t>
            </w:r>
          </w:p>
          <w:p w:rsidR="00F60073" w:rsidRDefault="00FB221D" w:rsidP="00F60073">
            <w:pPr>
              <w:numPr>
                <w:ilvl w:val="0"/>
                <w:numId w:val="15"/>
              </w:numPr>
              <w:suppressAutoHyphens/>
              <w:rPr>
                <w:sz w:val="28"/>
              </w:rPr>
            </w:pPr>
            <w:r>
              <w:rPr>
                <w:sz w:val="28"/>
                <w:lang w:val="tt-RU"/>
              </w:rPr>
              <w:t>әсә</w:t>
            </w:r>
            <w:r>
              <w:rPr>
                <w:sz w:val="28"/>
              </w:rPr>
              <w:t>р сайлау, анын темага туры кил</w:t>
            </w:r>
            <w:r>
              <w:rPr>
                <w:sz w:val="28"/>
                <w:lang w:val="tt-RU"/>
              </w:rPr>
              <w:t>ү</w:t>
            </w:r>
            <w:r w:rsidR="00F60073">
              <w:rPr>
                <w:sz w:val="28"/>
              </w:rPr>
              <w:t>е</w:t>
            </w:r>
          </w:p>
          <w:p w:rsidR="00F60073" w:rsidRDefault="00FB221D" w:rsidP="00F60073">
            <w:pPr>
              <w:numPr>
                <w:ilvl w:val="0"/>
                <w:numId w:val="15"/>
              </w:numPr>
              <w:suppressAutoHyphens/>
              <w:rPr>
                <w:sz w:val="28"/>
              </w:rPr>
            </w:pPr>
            <w:r>
              <w:rPr>
                <w:sz w:val="28"/>
              </w:rPr>
              <w:t>с</w:t>
            </w:r>
            <w:r>
              <w:rPr>
                <w:sz w:val="28"/>
                <w:lang w:val="tt-RU"/>
              </w:rPr>
              <w:t>әхнә</w:t>
            </w:r>
            <w:r>
              <w:rPr>
                <w:sz w:val="28"/>
              </w:rPr>
              <w:t xml:space="preserve"> биз</w:t>
            </w:r>
            <w:r>
              <w:rPr>
                <w:sz w:val="28"/>
                <w:lang w:val="tt-RU"/>
              </w:rPr>
              <w:t>ә</w:t>
            </w:r>
            <w:r w:rsidR="00F60073">
              <w:rPr>
                <w:sz w:val="28"/>
              </w:rPr>
              <w:t xml:space="preserve">леше, костюмнар </w:t>
            </w:r>
            <w:r>
              <w:rPr>
                <w:sz w:val="28"/>
                <w:lang w:val="tt-RU"/>
              </w:rPr>
              <w:t>әзерләү</w:t>
            </w:r>
          </w:p>
          <w:p w:rsidR="00F60073" w:rsidRDefault="00FB221D" w:rsidP="00F60073">
            <w:pPr>
              <w:numPr>
                <w:ilvl w:val="0"/>
                <w:numId w:val="15"/>
              </w:numPr>
              <w:suppressAutoHyphens/>
              <w:rPr>
                <w:sz w:val="28"/>
              </w:rPr>
            </w:pPr>
            <w:r>
              <w:rPr>
                <w:sz w:val="28"/>
              </w:rPr>
              <w:t>и</w:t>
            </w:r>
            <w:r>
              <w:rPr>
                <w:sz w:val="28"/>
                <w:lang w:val="tt-RU"/>
              </w:rPr>
              <w:t>җ</w:t>
            </w:r>
            <w:r w:rsidR="00455DF9">
              <w:rPr>
                <w:sz w:val="28"/>
              </w:rPr>
              <w:t xml:space="preserve">ат </w:t>
            </w:r>
            <w:proofErr w:type="gramStart"/>
            <w:r w:rsidR="00455DF9">
              <w:rPr>
                <w:sz w:val="28"/>
              </w:rPr>
              <w:t>ит</w:t>
            </w:r>
            <w:proofErr w:type="gramEnd"/>
            <w:r w:rsidR="00455DF9">
              <w:rPr>
                <w:sz w:val="28"/>
                <w:lang w:val="tt-RU"/>
              </w:rPr>
              <w:t>ү</w:t>
            </w:r>
          </w:p>
          <w:p w:rsidR="00F60073" w:rsidRDefault="00F60073" w:rsidP="00F60073">
            <w:pPr>
              <w:rPr>
                <w:sz w:val="28"/>
              </w:rPr>
            </w:pPr>
          </w:p>
          <w:p w:rsidR="003F6695" w:rsidRDefault="003F6695" w:rsidP="00455DF9">
            <w:pPr>
              <w:pStyle w:val="5"/>
              <w:tabs>
                <w:tab w:val="clear" w:pos="3600"/>
              </w:tabs>
              <w:ind w:left="1008" w:firstLine="0"/>
              <w:rPr>
                <w:lang w:val="tt-RU"/>
              </w:rPr>
            </w:pPr>
          </w:p>
          <w:p w:rsidR="003F6695" w:rsidRDefault="003F6695" w:rsidP="00455DF9">
            <w:pPr>
              <w:pStyle w:val="5"/>
              <w:tabs>
                <w:tab w:val="clear" w:pos="3600"/>
              </w:tabs>
              <w:ind w:left="1008" w:firstLine="0"/>
              <w:rPr>
                <w:lang w:val="tt-RU"/>
              </w:rPr>
            </w:pPr>
          </w:p>
          <w:p w:rsidR="003F6695" w:rsidRDefault="003F6695" w:rsidP="003F6695">
            <w:pPr>
              <w:pStyle w:val="5"/>
              <w:tabs>
                <w:tab w:val="clear" w:pos="3600"/>
              </w:tabs>
              <w:ind w:left="-53" w:firstLine="141"/>
              <w:rPr>
                <w:b w:val="0"/>
                <w:lang w:val="tt-RU"/>
              </w:rPr>
            </w:pPr>
            <w:r w:rsidRPr="003F6695">
              <w:rPr>
                <w:b w:val="0"/>
                <w:szCs w:val="28"/>
                <w:lang w:val="tt-RU"/>
              </w:rPr>
              <w:t>Ә.Еники.  Китан укучылар конференциясе</w:t>
            </w:r>
            <w:r w:rsidRPr="003F6695">
              <w:rPr>
                <w:b w:val="0"/>
              </w:rPr>
              <w:t xml:space="preserve"> </w:t>
            </w:r>
          </w:p>
          <w:p w:rsidR="003F6695" w:rsidRDefault="003F6695" w:rsidP="003F6695">
            <w:pPr>
              <w:pStyle w:val="5"/>
              <w:tabs>
                <w:tab w:val="clear" w:pos="3600"/>
              </w:tabs>
              <w:ind w:left="-53" w:firstLine="141"/>
              <w:rPr>
                <w:b w:val="0"/>
                <w:lang w:val="tt-RU"/>
              </w:rPr>
            </w:pPr>
          </w:p>
          <w:p w:rsidR="003F6695" w:rsidRPr="003F6695" w:rsidRDefault="003F6695" w:rsidP="003F6695">
            <w:pPr>
              <w:pStyle w:val="5"/>
              <w:tabs>
                <w:tab w:val="clear" w:pos="3600"/>
              </w:tabs>
              <w:ind w:left="-53" w:firstLine="141"/>
              <w:rPr>
                <w:b w:val="0"/>
                <w:szCs w:val="28"/>
                <w:lang w:val="tt-RU"/>
              </w:rPr>
            </w:pPr>
            <w:r w:rsidRPr="003F6695">
              <w:rPr>
                <w:b w:val="0"/>
                <w:szCs w:val="28"/>
                <w:lang w:val="tt-RU"/>
              </w:rPr>
              <w:t>Ф.Яруллин иҗатында мәхәббәт. Хикәяләр белән танышу.</w:t>
            </w:r>
          </w:p>
          <w:p w:rsidR="003F6695" w:rsidRDefault="003F6695" w:rsidP="003F6695">
            <w:pPr>
              <w:pStyle w:val="5"/>
              <w:tabs>
                <w:tab w:val="clear" w:pos="3600"/>
              </w:tabs>
              <w:ind w:left="-53" w:firstLine="141"/>
              <w:rPr>
                <w:b w:val="0"/>
                <w:lang w:val="tt-RU"/>
              </w:rPr>
            </w:pPr>
          </w:p>
          <w:p w:rsidR="00455DF9" w:rsidRPr="007019DE" w:rsidRDefault="00455DF9" w:rsidP="003F6695">
            <w:pPr>
              <w:pStyle w:val="5"/>
              <w:tabs>
                <w:tab w:val="clear" w:pos="3600"/>
              </w:tabs>
              <w:ind w:left="-53" w:firstLine="141"/>
              <w:rPr>
                <w:b w:val="0"/>
                <w:lang w:val="tt-RU"/>
              </w:rPr>
            </w:pPr>
            <w:r w:rsidRPr="007019DE">
              <w:rPr>
                <w:b w:val="0"/>
                <w:lang w:val="tt-RU"/>
              </w:rPr>
              <w:t>Йомгаклау д</w:t>
            </w:r>
            <w:r w:rsidRPr="003F6695">
              <w:rPr>
                <w:b w:val="0"/>
                <w:lang w:val="tt-RU"/>
              </w:rPr>
              <w:t>ә</w:t>
            </w:r>
            <w:r w:rsidRPr="007019DE">
              <w:rPr>
                <w:b w:val="0"/>
                <w:lang w:val="tt-RU"/>
              </w:rPr>
              <w:t>ресл</w:t>
            </w:r>
            <w:r w:rsidRPr="003F6695">
              <w:rPr>
                <w:b w:val="0"/>
                <w:lang w:val="tt-RU"/>
              </w:rPr>
              <w:t>ә</w:t>
            </w:r>
            <w:r w:rsidRPr="007019DE">
              <w:rPr>
                <w:b w:val="0"/>
                <w:lang w:val="tt-RU"/>
              </w:rPr>
              <w:t>ре</w:t>
            </w:r>
          </w:p>
          <w:p w:rsidR="003F6695" w:rsidRDefault="003F6695" w:rsidP="00455DF9">
            <w:pPr>
              <w:rPr>
                <w:sz w:val="28"/>
                <w:lang w:val="tt-RU"/>
              </w:rPr>
            </w:pPr>
          </w:p>
          <w:p w:rsidR="00455DF9" w:rsidRPr="003F6695" w:rsidRDefault="00455DF9" w:rsidP="00455DF9">
            <w:pPr>
              <w:rPr>
                <w:sz w:val="28"/>
                <w:lang w:val="tt-RU"/>
              </w:rPr>
            </w:pPr>
            <w:r w:rsidRPr="003F6695">
              <w:rPr>
                <w:sz w:val="28"/>
                <w:lang w:val="tt-RU"/>
              </w:rPr>
              <w:t>М</w:t>
            </w:r>
            <w:r>
              <w:rPr>
                <w:sz w:val="28"/>
                <w:lang w:val="tt-RU"/>
              </w:rPr>
              <w:t>әктәп</w:t>
            </w:r>
            <w:r w:rsidRPr="003F6695">
              <w:rPr>
                <w:sz w:val="28"/>
                <w:lang w:val="tt-RU"/>
              </w:rPr>
              <w:t xml:space="preserve"> укучылары, </w:t>
            </w:r>
            <w:r>
              <w:rPr>
                <w:sz w:val="28"/>
                <w:lang w:val="tt-RU"/>
              </w:rPr>
              <w:t>ә</w:t>
            </w:r>
            <w:r w:rsidRPr="003F6695">
              <w:rPr>
                <w:sz w:val="28"/>
                <w:lang w:val="tt-RU"/>
              </w:rPr>
              <w:t>ти-</w:t>
            </w:r>
            <w:r>
              <w:rPr>
                <w:sz w:val="28"/>
                <w:lang w:val="tt-RU"/>
              </w:rPr>
              <w:t>ә</w:t>
            </w:r>
            <w:r w:rsidRPr="003F6695">
              <w:rPr>
                <w:sz w:val="28"/>
                <w:lang w:val="tt-RU"/>
              </w:rPr>
              <w:t>нилэр алдында ачык спектакль кую (</w:t>
            </w:r>
            <w:r>
              <w:rPr>
                <w:sz w:val="28"/>
                <w:lang w:val="tt-RU"/>
              </w:rPr>
              <w:t>ө</w:t>
            </w:r>
            <w:r w:rsidRPr="003F6695">
              <w:rPr>
                <w:sz w:val="28"/>
                <w:lang w:val="tt-RU"/>
              </w:rPr>
              <w:t>йр</w:t>
            </w:r>
            <w:r>
              <w:rPr>
                <w:sz w:val="28"/>
                <w:lang w:val="tt-RU"/>
              </w:rPr>
              <w:t>ә</w:t>
            </w:r>
            <w:r w:rsidRPr="003F6695">
              <w:rPr>
                <w:sz w:val="28"/>
                <w:lang w:val="tt-RU"/>
              </w:rPr>
              <w:t>нг</w:t>
            </w:r>
            <w:r>
              <w:rPr>
                <w:sz w:val="28"/>
                <w:lang w:val="tt-RU"/>
              </w:rPr>
              <w:t>ә</w:t>
            </w:r>
            <w:r w:rsidRPr="003F6695">
              <w:rPr>
                <w:sz w:val="28"/>
                <w:lang w:val="tt-RU"/>
              </w:rPr>
              <w:t xml:space="preserve">н </w:t>
            </w:r>
            <w:r>
              <w:rPr>
                <w:sz w:val="28"/>
                <w:lang w:val="tt-RU"/>
              </w:rPr>
              <w:t>әсәрләр</w:t>
            </w:r>
            <w:r w:rsidRPr="003F6695">
              <w:rPr>
                <w:sz w:val="28"/>
                <w:lang w:val="tt-RU"/>
              </w:rPr>
              <w:t xml:space="preserve"> арасыннан)</w:t>
            </w:r>
          </w:p>
          <w:p w:rsidR="003F6695" w:rsidRPr="003F6695" w:rsidRDefault="003F6695" w:rsidP="00455DF9">
            <w:pPr>
              <w:rPr>
                <w:sz w:val="28"/>
                <w:szCs w:val="28"/>
                <w:lang w:val="tt-RU"/>
              </w:rPr>
            </w:pPr>
            <w:r w:rsidRPr="007019DE">
              <w:rPr>
                <w:color w:val="000000"/>
                <w:sz w:val="28"/>
                <w:szCs w:val="28"/>
                <w:shd w:val="clear" w:color="auto" w:fill="FFFFFF"/>
                <w:lang w:val="tt-RU"/>
              </w:rPr>
              <w:t>"Үлгәннәрнең каберен бел, исәннәрнең кадерен бел" баш астында Җиңү көнен билгеләп үтү, әдәби-музыкаль кичә уздыру</w:t>
            </w:r>
          </w:p>
          <w:p w:rsidR="00CC699F" w:rsidRDefault="00CC699F" w:rsidP="00455DF9">
            <w:pPr>
              <w:rPr>
                <w:color w:val="404040"/>
                <w:sz w:val="28"/>
                <w:szCs w:val="28"/>
                <w:lang w:val="tt-RU"/>
              </w:rPr>
            </w:pPr>
            <w:r w:rsidRPr="00C241AB">
              <w:rPr>
                <w:color w:val="404040"/>
                <w:sz w:val="28"/>
                <w:szCs w:val="28"/>
                <w:lang w:val="tt-RU"/>
              </w:rPr>
              <w:lastRenderedPageBreak/>
              <w:t>Яхшыдан  үрнәк ал,яманнан гыйбрәт ал.</w:t>
            </w:r>
          </w:p>
          <w:p w:rsidR="00CC699F" w:rsidRDefault="00CC699F" w:rsidP="00455DF9">
            <w:pPr>
              <w:rPr>
                <w:sz w:val="28"/>
                <w:szCs w:val="28"/>
                <w:lang w:val="tt-RU"/>
              </w:rPr>
            </w:pPr>
            <w:r>
              <w:rPr>
                <w:color w:val="404040"/>
                <w:sz w:val="28"/>
                <w:szCs w:val="28"/>
                <w:lang w:val="tt-RU"/>
              </w:rPr>
              <w:t>”Кешеләрдән гел яхшылык эзлим”.</w:t>
            </w:r>
            <w:r w:rsidRPr="00633904">
              <w:rPr>
                <w:sz w:val="28"/>
                <w:szCs w:val="28"/>
                <w:lang w:val="tt-RU"/>
              </w:rPr>
              <w:t xml:space="preserve"> Шәфкатьлелек бизи кешене.</w:t>
            </w:r>
            <w:r>
              <w:rPr>
                <w:sz w:val="28"/>
                <w:szCs w:val="28"/>
                <w:lang w:val="tt-RU"/>
              </w:rPr>
              <w:t xml:space="preserve"> Диспут.</w:t>
            </w:r>
          </w:p>
          <w:p w:rsidR="00CC699F" w:rsidRDefault="00CC699F" w:rsidP="00455DF9">
            <w:pPr>
              <w:rPr>
                <w:sz w:val="28"/>
                <w:szCs w:val="28"/>
                <w:lang w:val="tt-RU"/>
              </w:rPr>
            </w:pPr>
            <w:r>
              <w:rPr>
                <w:color w:val="404040"/>
                <w:sz w:val="28"/>
                <w:szCs w:val="28"/>
                <w:lang w:val="tt-RU"/>
              </w:rPr>
              <w:t>Өй эше Җәйге хатирәләр.</w:t>
            </w:r>
          </w:p>
          <w:p w:rsidR="00CC699F" w:rsidRDefault="00CC699F" w:rsidP="00F60073">
            <w:pPr>
              <w:rPr>
                <w:sz w:val="28"/>
                <w:lang w:val="tt-RU"/>
              </w:rPr>
            </w:pPr>
          </w:p>
          <w:p w:rsidR="00F60073" w:rsidRPr="00455DF9" w:rsidRDefault="00455DF9" w:rsidP="00F60073">
            <w:pPr>
              <w:rPr>
                <w:sz w:val="28"/>
                <w:lang w:val="tt-RU"/>
              </w:rPr>
            </w:pPr>
            <w:r>
              <w:rPr>
                <w:sz w:val="28"/>
                <w:lang w:val="tt-RU"/>
              </w:rPr>
              <w:t>Йомгаклау. Киләсе уку елына планнар</w:t>
            </w:r>
          </w:p>
          <w:p w:rsidR="00F60073" w:rsidRPr="00CC699F" w:rsidRDefault="00F60073" w:rsidP="00F60073">
            <w:pPr>
              <w:rPr>
                <w:sz w:val="28"/>
                <w:lang w:val="tt-RU"/>
              </w:rPr>
            </w:pPr>
          </w:p>
          <w:p w:rsidR="00F60073" w:rsidRPr="00CC699F" w:rsidRDefault="00F60073" w:rsidP="00455DF9">
            <w:pPr>
              <w:rPr>
                <w:sz w:val="28"/>
                <w:lang w:val="tt-RU"/>
              </w:rPr>
            </w:pPr>
          </w:p>
        </w:tc>
        <w:tc>
          <w:tcPr>
            <w:tcW w:w="1052" w:type="dxa"/>
            <w:tcBorders>
              <w:top w:val="single" w:sz="4" w:space="0" w:color="000000"/>
              <w:left w:val="single" w:sz="4" w:space="0" w:color="000000"/>
              <w:bottom w:val="single" w:sz="4" w:space="0" w:color="000000"/>
            </w:tcBorders>
            <w:shd w:val="clear" w:color="auto" w:fill="auto"/>
          </w:tcPr>
          <w:p w:rsidR="00F60073" w:rsidRDefault="00F60073" w:rsidP="00F60073">
            <w:pPr>
              <w:snapToGrid w:val="0"/>
              <w:rPr>
                <w:sz w:val="28"/>
              </w:rPr>
            </w:pPr>
            <w:r>
              <w:rPr>
                <w:sz w:val="28"/>
              </w:rPr>
              <w:lastRenderedPageBreak/>
              <w:t xml:space="preserve">2 </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98198C" w:rsidRDefault="0098198C" w:rsidP="00F60073">
            <w:pPr>
              <w:rPr>
                <w:sz w:val="28"/>
              </w:rPr>
            </w:pPr>
          </w:p>
          <w:p w:rsidR="0098198C" w:rsidRDefault="0098198C"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E02523" w:rsidRDefault="00E02523" w:rsidP="00F60073">
            <w:pPr>
              <w:rPr>
                <w:sz w:val="28"/>
              </w:rPr>
            </w:pPr>
          </w:p>
          <w:p w:rsidR="00F60073" w:rsidRDefault="00F60073" w:rsidP="00F60073">
            <w:pPr>
              <w:rPr>
                <w:sz w:val="28"/>
              </w:rPr>
            </w:pPr>
            <w:r>
              <w:rPr>
                <w:sz w:val="28"/>
              </w:rPr>
              <w:t>2</w:t>
            </w:r>
          </w:p>
          <w:p w:rsidR="00F60073" w:rsidRDefault="00F60073" w:rsidP="00F60073">
            <w:pPr>
              <w:rPr>
                <w:sz w:val="28"/>
              </w:rPr>
            </w:pPr>
            <w:r>
              <w:rPr>
                <w:sz w:val="28"/>
              </w:rPr>
              <w:t>2</w:t>
            </w: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2936CB" w:rsidRDefault="002936CB" w:rsidP="00F60073">
            <w:pPr>
              <w:rPr>
                <w:sz w:val="28"/>
              </w:rPr>
            </w:pPr>
          </w:p>
          <w:p w:rsidR="00F60073" w:rsidRDefault="00F60073" w:rsidP="00F60073">
            <w:pPr>
              <w:rPr>
                <w:sz w:val="28"/>
              </w:rPr>
            </w:pPr>
            <w:r>
              <w:rPr>
                <w:sz w:val="28"/>
              </w:rPr>
              <w:t>2</w:t>
            </w:r>
          </w:p>
          <w:p w:rsidR="002145DA" w:rsidRDefault="002145DA"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lastRenderedPageBreak/>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2936CB" w:rsidRDefault="002936CB"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2145DA" w:rsidRDefault="002145DA"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C53600" w:rsidRDefault="00C53600" w:rsidP="00F60073">
            <w:pPr>
              <w:rPr>
                <w:sz w:val="28"/>
                <w:lang w:val="tt-RU"/>
              </w:rPr>
            </w:pPr>
          </w:p>
          <w:p w:rsidR="00C53600" w:rsidRDefault="00C53600"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2145DA" w:rsidRDefault="002145DA" w:rsidP="00F60073">
            <w:pPr>
              <w:rPr>
                <w:sz w:val="28"/>
                <w:lang w:val="tt-RU"/>
              </w:rPr>
            </w:pPr>
          </w:p>
          <w:p w:rsidR="002145DA" w:rsidRDefault="002145DA" w:rsidP="00F60073">
            <w:pPr>
              <w:rPr>
                <w:sz w:val="28"/>
                <w:lang w:val="tt-RU"/>
              </w:rPr>
            </w:pPr>
          </w:p>
          <w:p w:rsidR="002145DA" w:rsidRDefault="002145DA"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50324D" w:rsidRDefault="0050324D"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lang w:val="tt-RU"/>
              </w:rPr>
            </w:pPr>
          </w:p>
          <w:p w:rsidR="00C53600" w:rsidRDefault="00C53600" w:rsidP="00F60073">
            <w:pPr>
              <w:rPr>
                <w:sz w:val="28"/>
                <w:lang w:val="tt-RU"/>
              </w:rPr>
            </w:pPr>
          </w:p>
          <w:p w:rsidR="00C53600" w:rsidRPr="00C53600" w:rsidRDefault="00C53600"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2145DA" w:rsidRDefault="002145DA" w:rsidP="00F60073">
            <w:pPr>
              <w:rPr>
                <w:sz w:val="28"/>
                <w:lang w:val="tt-RU"/>
              </w:rPr>
            </w:pPr>
          </w:p>
          <w:p w:rsidR="002145DA" w:rsidRDefault="002145DA"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C53600" w:rsidRDefault="00C53600" w:rsidP="00F60073">
            <w:pPr>
              <w:rPr>
                <w:sz w:val="28"/>
                <w:lang w:val="tt-RU"/>
              </w:rPr>
            </w:pPr>
          </w:p>
          <w:p w:rsidR="00F60073" w:rsidRDefault="00F60073" w:rsidP="00F60073">
            <w:pPr>
              <w:rPr>
                <w:sz w:val="28"/>
              </w:rPr>
            </w:pPr>
            <w:r>
              <w:rPr>
                <w:sz w:val="28"/>
              </w:rPr>
              <w:t>2</w:t>
            </w:r>
          </w:p>
          <w:p w:rsidR="00C53600" w:rsidRDefault="00C53600" w:rsidP="00F60073">
            <w:pPr>
              <w:rPr>
                <w:sz w:val="28"/>
                <w:lang w:val="tt-RU"/>
              </w:rPr>
            </w:pPr>
          </w:p>
          <w:p w:rsidR="00C53600" w:rsidRDefault="00C53600" w:rsidP="00F60073">
            <w:pPr>
              <w:rPr>
                <w:sz w:val="28"/>
                <w:lang w:val="tt-RU"/>
              </w:rPr>
            </w:pPr>
          </w:p>
          <w:p w:rsidR="00C53600" w:rsidRDefault="00C53600" w:rsidP="00F60073">
            <w:pPr>
              <w:rPr>
                <w:sz w:val="28"/>
                <w:lang w:val="tt-RU"/>
              </w:rPr>
            </w:pPr>
          </w:p>
          <w:p w:rsidR="00F60073" w:rsidRDefault="00F60073" w:rsidP="00F60073">
            <w:pPr>
              <w:rPr>
                <w:sz w:val="28"/>
              </w:rPr>
            </w:pPr>
            <w:r>
              <w:rPr>
                <w:sz w:val="28"/>
              </w:rPr>
              <w:t>2</w:t>
            </w:r>
          </w:p>
          <w:p w:rsidR="00C53600" w:rsidRDefault="00C53600" w:rsidP="00F60073">
            <w:pPr>
              <w:rPr>
                <w:sz w:val="28"/>
                <w:lang w:val="tt-RU"/>
              </w:rPr>
            </w:pPr>
          </w:p>
          <w:p w:rsidR="00C53600" w:rsidRDefault="00C53600" w:rsidP="00F60073">
            <w:pPr>
              <w:rPr>
                <w:sz w:val="28"/>
                <w:lang w:val="tt-RU"/>
              </w:rPr>
            </w:pPr>
          </w:p>
          <w:p w:rsidR="00F60073" w:rsidRDefault="00F60073" w:rsidP="00F60073">
            <w:pPr>
              <w:rPr>
                <w:sz w:val="28"/>
              </w:rPr>
            </w:pPr>
            <w:r>
              <w:rPr>
                <w:sz w:val="28"/>
              </w:rPr>
              <w:t>2</w:t>
            </w: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50324D" w:rsidRDefault="0050324D" w:rsidP="00F60073">
            <w:pPr>
              <w:rPr>
                <w:sz w:val="28"/>
              </w:rPr>
            </w:pPr>
          </w:p>
          <w:p w:rsidR="00F60073" w:rsidRDefault="00F60073" w:rsidP="00F60073">
            <w:pPr>
              <w:rPr>
                <w:sz w:val="28"/>
              </w:rPr>
            </w:pPr>
            <w:r>
              <w:rPr>
                <w:sz w:val="28"/>
              </w:rPr>
              <w:t>2</w:t>
            </w:r>
          </w:p>
          <w:p w:rsidR="00C53600" w:rsidRDefault="00C53600" w:rsidP="00F60073">
            <w:pPr>
              <w:rPr>
                <w:sz w:val="28"/>
                <w:lang w:val="tt-RU"/>
              </w:rPr>
            </w:pPr>
          </w:p>
          <w:p w:rsidR="00C53600" w:rsidRDefault="00C53600"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C53600" w:rsidRDefault="00C53600" w:rsidP="00F60073">
            <w:pPr>
              <w:rPr>
                <w:sz w:val="28"/>
                <w:lang w:val="tt-RU"/>
              </w:rPr>
            </w:pPr>
          </w:p>
          <w:p w:rsidR="00C53600" w:rsidRDefault="00C53600" w:rsidP="00F60073">
            <w:pPr>
              <w:rPr>
                <w:sz w:val="28"/>
                <w:lang w:val="tt-RU"/>
              </w:rPr>
            </w:pPr>
          </w:p>
          <w:p w:rsidR="00C53600" w:rsidRDefault="00C53600"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p>
          <w:p w:rsidR="002145DA" w:rsidRDefault="002145DA"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3F6695" w:rsidRDefault="003F6695" w:rsidP="00F60073">
            <w:pPr>
              <w:rPr>
                <w:sz w:val="28"/>
                <w:lang w:val="tt-RU"/>
              </w:rPr>
            </w:pPr>
          </w:p>
          <w:p w:rsidR="003F6695" w:rsidRDefault="003F6695" w:rsidP="00F60073">
            <w:pPr>
              <w:rPr>
                <w:sz w:val="28"/>
                <w:lang w:val="tt-RU"/>
              </w:rPr>
            </w:pPr>
          </w:p>
          <w:p w:rsidR="003F6695" w:rsidRDefault="003F6695" w:rsidP="00F60073">
            <w:pPr>
              <w:rPr>
                <w:sz w:val="28"/>
                <w:lang w:val="tt-RU"/>
              </w:rPr>
            </w:pPr>
          </w:p>
          <w:p w:rsidR="00F60073" w:rsidRDefault="00F60073" w:rsidP="00F60073">
            <w:pPr>
              <w:rPr>
                <w:sz w:val="28"/>
              </w:rPr>
            </w:pPr>
            <w:r>
              <w:rPr>
                <w:sz w:val="28"/>
              </w:rPr>
              <w:t>2</w:t>
            </w:r>
          </w:p>
          <w:p w:rsidR="003F6695" w:rsidRDefault="003F6695" w:rsidP="00F60073">
            <w:pPr>
              <w:rPr>
                <w:sz w:val="28"/>
                <w:lang w:val="tt-RU"/>
              </w:rPr>
            </w:pPr>
          </w:p>
          <w:p w:rsidR="003F6695" w:rsidRDefault="003F6695"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4</w:t>
            </w:r>
          </w:p>
          <w:p w:rsidR="00F60073" w:rsidRDefault="00F60073" w:rsidP="00F60073">
            <w:pPr>
              <w:rPr>
                <w:sz w:val="28"/>
              </w:rPr>
            </w:pPr>
          </w:p>
          <w:p w:rsidR="00F60073" w:rsidRPr="00455DF9" w:rsidRDefault="00455DF9" w:rsidP="00F60073">
            <w:pPr>
              <w:rPr>
                <w:sz w:val="28"/>
                <w:lang w:val="tt-RU"/>
              </w:rPr>
            </w:pPr>
            <w:r>
              <w:rPr>
                <w:sz w:val="28"/>
                <w:lang w:val="tt-RU"/>
              </w:rPr>
              <w:t>2</w:t>
            </w:r>
          </w:p>
          <w:p w:rsidR="00F60073" w:rsidRDefault="00F60073" w:rsidP="00F60073">
            <w:pPr>
              <w:rPr>
                <w:sz w:val="28"/>
              </w:rPr>
            </w:pPr>
          </w:p>
          <w:p w:rsidR="00F60073" w:rsidRDefault="00F60073" w:rsidP="00F60073">
            <w:pPr>
              <w:rPr>
                <w:sz w:val="28"/>
              </w:rPr>
            </w:pPr>
          </w:p>
          <w:p w:rsidR="00F60073" w:rsidRPr="00455DF9" w:rsidRDefault="00455DF9" w:rsidP="00F60073">
            <w:pPr>
              <w:rPr>
                <w:sz w:val="28"/>
                <w:lang w:val="tt-RU"/>
              </w:rPr>
            </w:pPr>
            <w:r>
              <w:rPr>
                <w:sz w:val="28"/>
                <w:lang w:val="tt-RU"/>
              </w:rPr>
              <w:t>2</w:t>
            </w:r>
          </w:p>
          <w:p w:rsidR="00F60073" w:rsidRDefault="00F60073" w:rsidP="00F60073">
            <w:pPr>
              <w:rPr>
                <w:sz w:val="28"/>
              </w:rPr>
            </w:pPr>
          </w:p>
          <w:p w:rsidR="00F60073" w:rsidRPr="00455DF9" w:rsidRDefault="00455DF9" w:rsidP="00F60073">
            <w:pPr>
              <w:rPr>
                <w:sz w:val="28"/>
                <w:lang w:val="tt-RU"/>
              </w:rPr>
            </w:pPr>
            <w:r>
              <w:rPr>
                <w:sz w:val="28"/>
                <w:lang w:val="tt-RU"/>
              </w:rPr>
              <w:t>2</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2</w:t>
            </w:r>
          </w:p>
          <w:p w:rsidR="00F60073" w:rsidRDefault="00F60073" w:rsidP="00F60073">
            <w:pPr>
              <w:rPr>
                <w:sz w:val="28"/>
              </w:rPr>
            </w:pPr>
          </w:p>
          <w:p w:rsidR="00F60073" w:rsidRDefault="00F60073" w:rsidP="00F60073">
            <w:pPr>
              <w:rPr>
                <w:sz w:val="28"/>
              </w:rPr>
            </w:pPr>
            <w:r>
              <w:rPr>
                <w:sz w:val="28"/>
              </w:rPr>
              <w:t>2</w:t>
            </w:r>
          </w:p>
          <w:p w:rsidR="003F6695" w:rsidRDefault="003F6695" w:rsidP="00F60073">
            <w:pPr>
              <w:rPr>
                <w:sz w:val="28"/>
                <w:lang w:val="tt-RU"/>
              </w:rPr>
            </w:pPr>
          </w:p>
          <w:p w:rsidR="00F60073" w:rsidRDefault="00F60073" w:rsidP="00F60073">
            <w:pPr>
              <w:rPr>
                <w:sz w:val="28"/>
              </w:rPr>
            </w:pPr>
            <w:r>
              <w:rPr>
                <w:sz w:val="28"/>
              </w:rPr>
              <w:t>2</w:t>
            </w:r>
          </w:p>
          <w:p w:rsidR="00F60073" w:rsidRDefault="00F60073" w:rsidP="00F60073">
            <w:pPr>
              <w:rPr>
                <w:sz w:val="28"/>
              </w:rPr>
            </w:pPr>
          </w:p>
          <w:p w:rsidR="00CC699F" w:rsidRDefault="00CC699F" w:rsidP="00F60073">
            <w:pPr>
              <w:rPr>
                <w:sz w:val="28"/>
                <w:lang w:val="tt-RU"/>
              </w:rPr>
            </w:pPr>
          </w:p>
          <w:p w:rsidR="00F60073" w:rsidRDefault="00455DF9" w:rsidP="00F60073">
            <w:pPr>
              <w:rPr>
                <w:sz w:val="28"/>
                <w:lang w:val="tt-RU"/>
              </w:rPr>
            </w:pPr>
            <w:r>
              <w:rPr>
                <w:sz w:val="28"/>
                <w:lang w:val="tt-RU"/>
              </w:rPr>
              <w:t>2</w:t>
            </w:r>
          </w:p>
          <w:p w:rsidR="00455DF9" w:rsidRPr="00455DF9" w:rsidRDefault="00455DF9" w:rsidP="00F60073">
            <w:pPr>
              <w:rPr>
                <w:sz w:val="28"/>
                <w:lang w:val="tt-RU"/>
              </w:rPr>
            </w:pPr>
          </w:p>
        </w:tc>
        <w:tc>
          <w:tcPr>
            <w:tcW w:w="1719" w:type="dxa"/>
            <w:tcBorders>
              <w:top w:val="single" w:sz="4" w:space="0" w:color="000000"/>
              <w:left w:val="single" w:sz="4" w:space="0" w:color="000000"/>
              <w:bottom w:val="single" w:sz="4" w:space="0" w:color="000000"/>
            </w:tcBorders>
            <w:shd w:val="clear" w:color="auto" w:fill="auto"/>
          </w:tcPr>
          <w:p w:rsidR="00F60073" w:rsidRPr="00B2392A" w:rsidRDefault="00F60073" w:rsidP="00F60073">
            <w:pPr>
              <w:rPr>
                <w:sz w:val="28"/>
                <w:lang w:val="tt-RU"/>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lang w:val="tt-RU"/>
              </w:rPr>
            </w:pPr>
          </w:p>
          <w:p w:rsidR="0098198C" w:rsidRDefault="0098198C" w:rsidP="00F60073">
            <w:pPr>
              <w:rPr>
                <w:sz w:val="28"/>
                <w:lang w:val="tt-RU"/>
              </w:rPr>
            </w:pPr>
          </w:p>
          <w:p w:rsidR="0098198C" w:rsidRDefault="0098198C" w:rsidP="00F60073">
            <w:pPr>
              <w:rPr>
                <w:sz w:val="28"/>
                <w:lang w:val="tt-RU"/>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Pr="00F33B8F" w:rsidRDefault="00F60073" w:rsidP="00F60073">
            <w:pPr>
              <w:rPr>
                <w:sz w:val="28"/>
                <w:lang w:val="tt-RU"/>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F60073" w:rsidRDefault="00F60073" w:rsidP="00F60073">
            <w:pPr>
              <w:snapToGrid w:val="0"/>
              <w:rPr>
                <w:sz w:val="28"/>
              </w:rPr>
            </w:pPr>
            <w:r>
              <w:rPr>
                <w:sz w:val="28"/>
              </w:rPr>
              <w:lastRenderedPageBreak/>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r>
              <w:rPr>
                <w:sz w:val="28"/>
              </w:rPr>
              <w:t>Практ.</w:t>
            </w: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lastRenderedPageBreak/>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Теор.</w:t>
            </w:r>
          </w:p>
          <w:p w:rsidR="00F60073" w:rsidRDefault="00F60073" w:rsidP="00F60073">
            <w:pPr>
              <w:rPr>
                <w:sz w:val="28"/>
              </w:rPr>
            </w:pPr>
            <w:r>
              <w:rPr>
                <w:sz w:val="28"/>
              </w:rPr>
              <w:t>Теор.</w:t>
            </w: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p>
          <w:p w:rsidR="00F60073" w:rsidRDefault="00F60073" w:rsidP="00F60073">
            <w:pPr>
              <w:rPr>
                <w:sz w:val="28"/>
              </w:rPr>
            </w:pPr>
            <w:r>
              <w:rPr>
                <w:sz w:val="28"/>
              </w:rPr>
              <w:lastRenderedPageBreak/>
              <w:t>Практ.</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455DF9" w:rsidRDefault="00455DF9" w:rsidP="00F60073">
            <w:pPr>
              <w:rPr>
                <w:sz w:val="28"/>
                <w:lang w:val="tt-RU"/>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Теор.</w:t>
            </w: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r>
              <w:rPr>
                <w:sz w:val="28"/>
              </w:rPr>
              <w:t>Практ.</w:t>
            </w:r>
          </w:p>
          <w:p w:rsidR="00F60073" w:rsidRDefault="00F60073" w:rsidP="00F60073">
            <w:pPr>
              <w:rPr>
                <w:sz w:val="28"/>
              </w:rPr>
            </w:pPr>
          </w:p>
          <w:p w:rsidR="00F60073" w:rsidRDefault="00F60073" w:rsidP="00F60073">
            <w:pPr>
              <w:rPr>
                <w:sz w:val="28"/>
              </w:rPr>
            </w:pPr>
            <w:r>
              <w:rPr>
                <w:sz w:val="28"/>
              </w:rPr>
              <w:t>Практ.</w:t>
            </w:r>
          </w:p>
          <w:p w:rsidR="00455DF9" w:rsidRDefault="00455DF9" w:rsidP="00455DF9">
            <w:pPr>
              <w:rPr>
                <w:sz w:val="28"/>
              </w:rPr>
            </w:pPr>
            <w:r>
              <w:rPr>
                <w:sz w:val="28"/>
              </w:rPr>
              <w:t>Практ.</w:t>
            </w:r>
          </w:p>
          <w:p w:rsidR="00455DF9" w:rsidRDefault="00455DF9" w:rsidP="00455DF9">
            <w:pPr>
              <w:rPr>
                <w:sz w:val="28"/>
              </w:rPr>
            </w:pPr>
            <w:r>
              <w:rPr>
                <w:sz w:val="28"/>
              </w:rPr>
              <w:t>Практ.</w:t>
            </w:r>
          </w:p>
          <w:p w:rsidR="00455DF9" w:rsidRDefault="00455DF9" w:rsidP="00455DF9">
            <w:pPr>
              <w:rPr>
                <w:sz w:val="28"/>
                <w:lang w:val="tt-RU"/>
              </w:rPr>
            </w:pPr>
          </w:p>
          <w:p w:rsidR="00455DF9" w:rsidRDefault="00455DF9" w:rsidP="00455DF9">
            <w:pPr>
              <w:rPr>
                <w:sz w:val="28"/>
              </w:rPr>
            </w:pPr>
            <w:r>
              <w:rPr>
                <w:sz w:val="28"/>
              </w:rPr>
              <w:t>Теор.</w:t>
            </w:r>
          </w:p>
          <w:p w:rsidR="00455DF9" w:rsidRDefault="00455DF9" w:rsidP="00455DF9">
            <w:pPr>
              <w:rPr>
                <w:sz w:val="28"/>
              </w:rPr>
            </w:pPr>
            <w:r>
              <w:rPr>
                <w:sz w:val="28"/>
              </w:rPr>
              <w:t>Теор.</w:t>
            </w: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F60073">
            <w:pPr>
              <w:rPr>
                <w:sz w:val="28"/>
              </w:rPr>
            </w:pPr>
          </w:p>
          <w:p w:rsidR="00F60073" w:rsidRDefault="00F60073" w:rsidP="00455DF9">
            <w:pPr>
              <w:rPr>
                <w:sz w:val="28"/>
              </w:rPr>
            </w:pPr>
          </w:p>
        </w:tc>
      </w:tr>
    </w:tbl>
    <w:p w:rsidR="00F60073" w:rsidRDefault="00F60073" w:rsidP="00F60073">
      <w:pPr>
        <w:rPr>
          <w:sz w:val="28"/>
        </w:rPr>
      </w:pPr>
    </w:p>
    <w:p w:rsidR="00F60073" w:rsidRDefault="00F60073" w:rsidP="00F60073">
      <w:pPr>
        <w:rPr>
          <w:sz w:val="28"/>
        </w:rPr>
      </w:pPr>
    </w:p>
    <w:p w:rsidR="007F7BB6" w:rsidRDefault="007F7BB6" w:rsidP="000C02FE">
      <w:pPr>
        <w:shd w:val="clear" w:color="auto" w:fill="FFFFFF" w:themeFill="background1"/>
        <w:jc w:val="both"/>
        <w:rPr>
          <w:b/>
          <w:bCs/>
          <w:sz w:val="28"/>
          <w:szCs w:val="28"/>
          <w:lang w:val="tt-RU"/>
        </w:rPr>
      </w:pPr>
    </w:p>
    <w:p w:rsidR="00F86277" w:rsidRPr="000C02FE" w:rsidRDefault="00F86277" w:rsidP="000C02FE">
      <w:pPr>
        <w:shd w:val="clear" w:color="auto" w:fill="FFFFFF" w:themeFill="background1"/>
        <w:jc w:val="both"/>
        <w:rPr>
          <w:sz w:val="28"/>
          <w:szCs w:val="28"/>
          <w:lang w:val="tt-RU"/>
        </w:rPr>
      </w:pPr>
      <w:r w:rsidRPr="000C02FE">
        <w:rPr>
          <w:b/>
          <w:bCs/>
          <w:sz w:val="28"/>
          <w:szCs w:val="28"/>
          <w:lang w:val="tt-RU"/>
        </w:rPr>
        <w:t>Әдәбият исемлеге</w:t>
      </w:r>
    </w:p>
    <w:p w:rsidR="00F86277" w:rsidRPr="000C02FE" w:rsidRDefault="00F86277" w:rsidP="000C02FE">
      <w:pPr>
        <w:numPr>
          <w:ilvl w:val="0"/>
          <w:numId w:val="3"/>
        </w:numPr>
        <w:shd w:val="clear" w:color="auto" w:fill="FFFFFF" w:themeFill="background1"/>
        <w:jc w:val="both"/>
        <w:rPr>
          <w:sz w:val="28"/>
          <w:szCs w:val="28"/>
          <w:lang w:val="tt-RU"/>
        </w:rPr>
      </w:pPr>
      <w:r w:rsidRPr="000C02FE">
        <w:rPr>
          <w:sz w:val="28"/>
          <w:szCs w:val="28"/>
          <w:lang w:val="tt-RU"/>
        </w:rPr>
        <w:t>Гарифуллин В.Г.  "Үткен каләм, үткер күз”. Казан: Тат. китап нәшр.,1995 – 165 б.</w:t>
      </w:r>
    </w:p>
    <w:p w:rsidR="00F86277" w:rsidRPr="000C02FE" w:rsidRDefault="00F86277" w:rsidP="000C02FE">
      <w:pPr>
        <w:numPr>
          <w:ilvl w:val="0"/>
          <w:numId w:val="3"/>
        </w:numPr>
        <w:shd w:val="clear" w:color="auto" w:fill="FFFFFF" w:themeFill="background1"/>
        <w:jc w:val="both"/>
        <w:rPr>
          <w:sz w:val="28"/>
          <w:szCs w:val="28"/>
          <w:lang w:val="tt-RU"/>
        </w:rPr>
      </w:pPr>
      <w:r w:rsidRPr="000C02FE">
        <w:rPr>
          <w:sz w:val="28"/>
          <w:szCs w:val="28"/>
          <w:lang w:val="tt-RU"/>
        </w:rPr>
        <w:t>Гарифуллин В.Г.  "Журналистның иҗади эшчәнлеге нигезләре” Казан, 2004 – 205 б.</w:t>
      </w:r>
    </w:p>
    <w:p w:rsidR="00F86277" w:rsidRPr="000C02FE" w:rsidRDefault="00F86277" w:rsidP="000C02FE">
      <w:pPr>
        <w:numPr>
          <w:ilvl w:val="0"/>
          <w:numId w:val="3"/>
        </w:numPr>
        <w:shd w:val="clear" w:color="auto" w:fill="FFFFFF" w:themeFill="background1"/>
        <w:jc w:val="both"/>
        <w:rPr>
          <w:sz w:val="28"/>
          <w:szCs w:val="28"/>
          <w:lang w:val="tt-RU"/>
        </w:rPr>
      </w:pPr>
      <w:r w:rsidRPr="000C02FE">
        <w:rPr>
          <w:sz w:val="28"/>
          <w:szCs w:val="28"/>
          <w:lang w:val="tt-RU"/>
        </w:rPr>
        <w:t>Курбатов Х.Р. "Сүз сәнгате. Татар теленең лингвистик стилистикасы һәм поэтикасы”. Казан: "Мәгариф” нәшр., 2002. – 200 б.</w:t>
      </w:r>
    </w:p>
    <w:p w:rsidR="00003779" w:rsidRPr="00003779" w:rsidRDefault="00003779" w:rsidP="00003779">
      <w:pPr>
        <w:pStyle w:val="a4"/>
        <w:tabs>
          <w:tab w:val="clear" w:pos="3240"/>
        </w:tabs>
        <w:suppressAutoHyphens/>
        <w:rPr>
          <w:lang w:val="tt-RU"/>
        </w:rPr>
      </w:pPr>
      <w:r>
        <w:rPr>
          <w:lang w:val="tt-RU"/>
        </w:rPr>
        <w:t xml:space="preserve"> 4.     </w:t>
      </w:r>
      <w:r w:rsidRPr="00003779">
        <w:rPr>
          <w:lang w:val="tt-RU"/>
        </w:rPr>
        <w:t>М</w:t>
      </w:r>
      <w:r>
        <w:rPr>
          <w:lang w:val="tt-RU"/>
        </w:rPr>
        <w:t>ә</w:t>
      </w:r>
      <w:r w:rsidRPr="00003779">
        <w:rPr>
          <w:lang w:val="tt-RU"/>
        </w:rPr>
        <w:t>кт</w:t>
      </w:r>
      <w:r>
        <w:rPr>
          <w:lang w:val="tt-RU"/>
        </w:rPr>
        <w:t>ә</w:t>
      </w:r>
      <w:r w:rsidRPr="00003779">
        <w:rPr>
          <w:lang w:val="tt-RU"/>
        </w:rPr>
        <w:t>п с</w:t>
      </w:r>
      <w:r>
        <w:rPr>
          <w:lang w:val="tt-RU"/>
        </w:rPr>
        <w:t>ә</w:t>
      </w:r>
      <w:r w:rsidRPr="00003779">
        <w:rPr>
          <w:lang w:val="tt-RU"/>
        </w:rPr>
        <w:t>хн</w:t>
      </w:r>
      <w:r>
        <w:rPr>
          <w:lang w:val="tt-RU"/>
        </w:rPr>
        <w:t>ә</w:t>
      </w:r>
      <w:r w:rsidRPr="00003779">
        <w:rPr>
          <w:lang w:val="tt-RU"/>
        </w:rPr>
        <w:t>се. 1-2 кисэк.</w:t>
      </w:r>
    </w:p>
    <w:p w:rsidR="00003779" w:rsidRPr="00003779" w:rsidRDefault="00003779" w:rsidP="00003779">
      <w:pPr>
        <w:suppressAutoHyphens/>
        <w:rPr>
          <w:sz w:val="28"/>
          <w:lang w:val="tt-RU"/>
        </w:rPr>
      </w:pPr>
      <w:r>
        <w:rPr>
          <w:sz w:val="28"/>
          <w:lang w:val="tt-RU"/>
        </w:rPr>
        <w:t xml:space="preserve">          </w:t>
      </w:r>
      <w:r w:rsidRPr="00003779">
        <w:rPr>
          <w:sz w:val="28"/>
          <w:lang w:val="tt-RU"/>
        </w:rPr>
        <w:t>Пионер с</w:t>
      </w:r>
      <w:r>
        <w:rPr>
          <w:sz w:val="28"/>
          <w:lang w:val="tt-RU"/>
        </w:rPr>
        <w:t>ә</w:t>
      </w:r>
      <w:r w:rsidRPr="00003779">
        <w:rPr>
          <w:sz w:val="28"/>
          <w:lang w:val="tt-RU"/>
        </w:rPr>
        <w:t>хн</w:t>
      </w:r>
      <w:r>
        <w:rPr>
          <w:sz w:val="28"/>
          <w:lang w:val="tt-RU"/>
        </w:rPr>
        <w:t>ә</w:t>
      </w:r>
      <w:r w:rsidRPr="00003779">
        <w:rPr>
          <w:sz w:val="28"/>
          <w:lang w:val="tt-RU"/>
        </w:rPr>
        <w:t>се. 6-8 кисэк</w:t>
      </w:r>
    </w:p>
    <w:p w:rsidR="00003779" w:rsidRDefault="00003779" w:rsidP="00003779">
      <w:pPr>
        <w:shd w:val="clear" w:color="auto" w:fill="FFFFFF" w:themeFill="background1"/>
        <w:jc w:val="both"/>
        <w:rPr>
          <w:sz w:val="28"/>
          <w:szCs w:val="28"/>
          <w:lang w:val="tt-RU"/>
        </w:rPr>
      </w:pPr>
      <w:r>
        <w:rPr>
          <w:sz w:val="28"/>
          <w:lang w:val="tt-RU"/>
        </w:rPr>
        <w:t xml:space="preserve">      5.</w:t>
      </w:r>
      <w:r w:rsidRPr="00003779">
        <w:rPr>
          <w:sz w:val="28"/>
          <w:lang w:val="tt-RU"/>
        </w:rPr>
        <w:t>Ш.Галиев.Кунелле сэхнэ.-Казан, 1971</w:t>
      </w:r>
      <w:r w:rsidR="00F86277" w:rsidRPr="000C02FE">
        <w:rPr>
          <w:sz w:val="28"/>
          <w:szCs w:val="28"/>
          <w:lang w:val="tt-RU"/>
        </w:rPr>
        <w:t xml:space="preserve">Хәйруллина А.Х. Тел күрке – сүз </w:t>
      </w:r>
      <w:r>
        <w:rPr>
          <w:sz w:val="28"/>
          <w:szCs w:val="28"/>
          <w:lang w:val="tt-RU"/>
        </w:rPr>
        <w:t xml:space="preserve">       </w:t>
      </w:r>
    </w:p>
    <w:p w:rsidR="00003779" w:rsidRDefault="00003779" w:rsidP="00003779">
      <w:pPr>
        <w:shd w:val="clear" w:color="auto" w:fill="FFFFFF" w:themeFill="background1"/>
        <w:jc w:val="both"/>
        <w:rPr>
          <w:sz w:val="28"/>
          <w:szCs w:val="28"/>
          <w:lang w:val="tt-RU"/>
        </w:rPr>
      </w:pPr>
      <w:r>
        <w:rPr>
          <w:sz w:val="28"/>
          <w:szCs w:val="28"/>
          <w:lang w:val="tt-RU"/>
        </w:rPr>
        <w:t xml:space="preserve">        </w:t>
      </w:r>
      <w:r w:rsidR="00F86277" w:rsidRPr="000C02FE">
        <w:rPr>
          <w:sz w:val="28"/>
          <w:szCs w:val="28"/>
          <w:lang w:val="tt-RU"/>
        </w:rPr>
        <w:t xml:space="preserve">(матур сөйләргә өйрән). / А.Х.Хәйруллина. – Казан: Тат.кит.нәшр., 1978. </w:t>
      </w:r>
      <w:r>
        <w:rPr>
          <w:sz w:val="28"/>
          <w:szCs w:val="28"/>
          <w:lang w:val="tt-RU"/>
        </w:rPr>
        <w:t xml:space="preserve">  </w:t>
      </w:r>
    </w:p>
    <w:p w:rsidR="00F86277" w:rsidRPr="000C02FE" w:rsidRDefault="00003779" w:rsidP="00003779">
      <w:pPr>
        <w:shd w:val="clear" w:color="auto" w:fill="FFFFFF" w:themeFill="background1"/>
        <w:jc w:val="both"/>
        <w:rPr>
          <w:sz w:val="28"/>
          <w:szCs w:val="28"/>
          <w:lang w:val="tt-RU"/>
        </w:rPr>
      </w:pPr>
      <w:r>
        <w:rPr>
          <w:sz w:val="28"/>
          <w:szCs w:val="28"/>
          <w:lang w:val="tt-RU"/>
        </w:rPr>
        <w:t xml:space="preserve">        </w:t>
      </w:r>
      <w:r w:rsidR="00F86277" w:rsidRPr="000C02FE">
        <w:rPr>
          <w:sz w:val="28"/>
          <w:szCs w:val="28"/>
          <w:lang w:val="tt-RU"/>
        </w:rPr>
        <w:t>– 113 б.</w:t>
      </w:r>
    </w:p>
    <w:p w:rsidR="00F86277" w:rsidRPr="000C02FE" w:rsidRDefault="00003779" w:rsidP="00003779">
      <w:pPr>
        <w:shd w:val="clear" w:color="auto" w:fill="FFFFFF" w:themeFill="background1"/>
        <w:jc w:val="both"/>
        <w:rPr>
          <w:sz w:val="28"/>
          <w:szCs w:val="28"/>
        </w:rPr>
      </w:pPr>
      <w:r>
        <w:rPr>
          <w:sz w:val="28"/>
          <w:szCs w:val="28"/>
          <w:lang w:val="tt-RU"/>
        </w:rPr>
        <w:t xml:space="preserve">  6.</w:t>
      </w:r>
      <w:r w:rsidR="00F86277" w:rsidRPr="000C02FE">
        <w:rPr>
          <w:sz w:val="28"/>
          <w:szCs w:val="28"/>
        </w:rPr>
        <w:t xml:space="preserve">Кружок театра кукол. Методическое пособие. / Под ред. Л.Г.Шпет. – М: «Просвещение», 1967. – 103 </w:t>
      </w:r>
      <w:proofErr w:type="gramStart"/>
      <w:r w:rsidR="00F86277" w:rsidRPr="000C02FE">
        <w:rPr>
          <w:sz w:val="28"/>
          <w:szCs w:val="28"/>
        </w:rPr>
        <w:t>с</w:t>
      </w:r>
      <w:proofErr w:type="gramEnd"/>
      <w:r w:rsidR="00F86277" w:rsidRPr="000C02FE">
        <w:rPr>
          <w:sz w:val="28"/>
          <w:szCs w:val="28"/>
        </w:rPr>
        <w:t>.</w:t>
      </w:r>
    </w:p>
    <w:p w:rsidR="00F86277" w:rsidRPr="000C02FE" w:rsidRDefault="00003779" w:rsidP="00003779">
      <w:pPr>
        <w:shd w:val="clear" w:color="auto" w:fill="FFFFFF" w:themeFill="background1"/>
        <w:jc w:val="both"/>
        <w:rPr>
          <w:sz w:val="28"/>
          <w:szCs w:val="28"/>
          <w:lang w:val="tt-RU"/>
        </w:rPr>
      </w:pPr>
      <w:r>
        <w:rPr>
          <w:sz w:val="28"/>
          <w:szCs w:val="28"/>
          <w:lang w:val="tt-RU"/>
        </w:rPr>
        <w:t>7.</w:t>
      </w:r>
      <w:r w:rsidR="00F86277" w:rsidRPr="000C02FE">
        <w:rPr>
          <w:sz w:val="28"/>
          <w:szCs w:val="28"/>
        </w:rPr>
        <w:t xml:space="preserve">В школьном театре: Инсценировки произведений русских писателей-классиков, песни и романсы на слова поэтов </w:t>
      </w:r>
      <w:r w:rsidR="00F86277" w:rsidRPr="000C02FE">
        <w:rPr>
          <w:sz w:val="28"/>
          <w:szCs w:val="28"/>
          <w:lang w:val="en-US"/>
        </w:rPr>
        <w:t>XIX</w:t>
      </w:r>
      <w:r w:rsidR="00F86277" w:rsidRPr="000C02FE">
        <w:rPr>
          <w:sz w:val="28"/>
          <w:szCs w:val="28"/>
        </w:rPr>
        <w:t xml:space="preserve"> века. – М.: «Детская литература», 1971. – 513 </w:t>
      </w:r>
      <w:proofErr w:type="gramStart"/>
      <w:r w:rsidR="00F86277" w:rsidRPr="000C02FE">
        <w:rPr>
          <w:sz w:val="28"/>
          <w:szCs w:val="28"/>
        </w:rPr>
        <w:t>с</w:t>
      </w:r>
      <w:proofErr w:type="gramEnd"/>
      <w:r w:rsidR="00F86277" w:rsidRPr="000C02FE">
        <w:rPr>
          <w:sz w:val="28"/>
          <w:szCs w:val="28"/>
        </w:rPr>
        <w:t>.</w:t>
      </w:r>
    </w:p>
    <w:p w:rsidR="00F86277" w:rsidRPr="000C02FE" w:rsidRDefault="00003779" w:rsidP="00003779">
      <w:pPr>
        <w:shd w:val="clear" w:color="auto" w:fill="FFFFFF" w:themeFill="background1"/>
        <w:jc w:val="both"/>
        <w:rPr>
          <w:sz w:val="28"/>
          <w:szCs w:val="28"/>
          <w:lang w:val="tt-RU"/>
        </w:rPr>
      </w:pPr>
      <w:r>
        <w:rPr>
          <w:sz w:val="28"/>
          <w:szCs w:val="28"/>
          <w:lang w:val="tt-RU"/>
        </w:rPr>
        <w:t>8.</w:t>
      </w:r>
      <w:r w:rsidR="00F86277" w:rsidRPr="000C02FE">
        <w:rPr>
          <w:sz w:val="28"/>
          <w:szCs w:val="28"/>
          <w:lang w:val="tt-RU"/>
        </w:rPr>
        <w:t>Низамов И.М. Матбугатның тәэсирле сүзе. / И.М.Низамов. казан: Тат.кит.нәшр., 1988. – 144 б.</w:t>
      </w:r>
    </w:p>
    <w:p w:rsidR="00F86277" w:rsidRPr="000C02FE" w:rsidRDefault="00003779" w:rsidP="00003779">
      <w:pPr>
        <w:shd w:val="clear" w:color="auto" w:fill="FFFFFF" w:themeFill="background1"/>
        <w:jc w:val="both"/>
        <w:rPr>
          <w:sz w:val="28"/>
          <w:szCs w:val="28"/>
          <w:lang w:val="tt-RU"/>
        </w:rPr>
      </w:pPr>
      <w:r>
        <w:rPr>
          <w:sz w:val="28"/>
          <w:szCs w:val="28"/>
          <w:lang w:val="tt-RU"/>
        </w:rPr>
        <w:t>9.</w:t>
      </w:r>
      <w:r w:rsidR="00F86277" w:rsidRPr="000C02FE">
        <w:rPr>
          <w:sz w:val="28"/>
          <w:szCs w:val="28"/>
          <w:lang w:val="tt-RU"/>
        </w:rPr>
        <w:t>"Татарстан яш</w:t>
      </w:r>
      <w:r w:rsidR="00F86277" w:rsidRPr="000C02FE">
        <w:rPr>
          <w:sz w:val="28"/>
          <w:szCs w:val="28"/>
        </w:rPr>
        <w:t>ь</w:t>
      </w:r>
      <w:r w:rsidR="00F86277" w:rsidRPr="000C02FE">
        <w:rPr>
          <w:sz w:val="28"/>
          <w:szCs w:val="28"/>
          <w:lang w:val="tt-RU"/>
        </w:rPr>
        <w:t>ләре”, "Юлдаш”, "Идел”, “Сөембикә”журналлары.</w:t>
      </w:r>
    </w:p>
    <w:p w:rsidR="00F86277" w:rsidRPr="000C02FE" w:rsidRDefault="00003779" w:rsidP="00003779">
      <w:pPr>
        <w:shd w:val="clear" w:color="auto" w:fill="FFFFFF" w:themeFill="background1"/>
        <w:jc w:val="both"/>
        <w:rPr>
          <w:sz w:val="28"/>
          <w:szCs w:val="28"/>
          <w:lang w:val="tt-RU"/>
        </w:rPr>
      </w:pPr>
      <w:r>
        <w:rPr>
          <w:sz w:val="28"/>
          <w:szCs w:val="28"/>
          <w:lang w:val="tt-RU"/>
        </w:rPr>
        <w:t>10.</w:t>
      </w:r>
      <w:r w:rsidR="00F86277" w:rsidRPr="000C02FE">
        <w:rPr>
          <w:sz w:val="28"/>
          <w:szCs w:val="28"/>
          <w:lang w:val="tt-RU"/>
        </w:rPr>
        <w:t>Веб.сайтлар: gzalilova.narod.ru,  http://www.tatmedia.ru/, http://sabantui.com</w:t>
      </w:r>
    </w:p>
    <w:p w:rsidR="00F86277" w:rsidRPr="000C02FE" w:rsidRDefault="00F86277" w:rsidP="000C02FE">
      <w:pPr>
        <w:shd w:val="clear" w:color="auto" w:fill="FFFFFF" w:themeFill="background1"/>
        <w:jc w:val="both"/>
        <w:rPr>
          <w:sz w:val="28"/>
          <w:szCs w:val="28"/>
          <w:lang w:val="tt-RU"/>
        </w:rPr>
      </w:pPr>
    </w:p>
    <w:p w:rsidR="00F86277" w:rsidRPr="000C02FE" w:rsidRDefault="00F86277" w:rsidP="000C02FE">
      <w:pPr>
        <w:shd w:val="clear" w:color="auto" w:fill="FFFFFF" w:themeFill="background1"/>
        <w:jc w:val="both"/>
        <w:rPr>
          <w:b/>
          <w:sz w:val="28"/>
          <w:szCs w:val="28"/>
          <w:lang w:val="tt-RU"/>
        </w:rPr>
      </w:pPr>
    </w:p>
    <w:p w:rsidR="00F86277" w:rsidRPr="000C02FE" w:rsidRDefault="00F86277" w:rsidP="000C02FE">
      <w:pPr>
        <w:shd w:val="clear" w:color="auto" w:fill="FFFFFF" w:themeFill="background1"/>
        <w:jc w:val="both"/>
        <w:rPr>
          <w:b/>
          <w:sz w:val="28"/>
          <w:szCs w:val="28"/>
          <w:lang w:val="tt-RU"/>
        </w:rPr>
      </w:pPr>
    </w:p>
    <w:p w:rsidR="00F86277" w:rsidRPr="000C02FE" w:rsidRDefault="00F86277" w:rsidP="000C02FE">
      <w:pPr>
        <w:shd w:val="clear" w:color="auto" w:fill="FFFFFF" w:themeFill="background1"/>
        <w:jc w:val="both"/>
        <w:rPr>
          <w:b/>
          <w:sz w:val="28"/>
          <w:szCs w:val="28"/>
          <w:lang w:val="tt-RU"/>
        </w:rPr>
      </w:pPr>
    </w:p>
    <w:p w:rsidR="00F86277" w:rsidRPr="000C02FE" w:rsidRDefault="00F86277" w:rsidP="000C02FE">
      <w:pPr>
        <w:shd w:val="clear" w:color="auto" w:fill="FFFFFF" w:themeFill="background1"/>
        <w:jc w:val="both"/>
        <w:rPr>
          <w:sz w:val="28"/>
          <w:szCs w:val="28"/>
          <w:lang w:val="tt-RU"/>
        </w:rPr>
      </w:pPr>
    </w:p>
    <w:p w:rsidR="00F86277" w:rsidRPr="000C02FE" w:rsidRDefault="00F86277" w:rsidP="000C02FE">
      <w:pPr>
        <w:shd w:val="clear" w:color="auto" w:fill="FFFFFF" w:themeFill="background1"/>
        <w:jc w:val="both"/>
        <w:rPr>
          <w:sz w:val="28"/>
          <w:szCs w:val="28"/>
          <w:lang w:val="tt-RU"/>
        </w:rPr>
      </w:pPr>
    </w:p>
    <w:sectPr w:rsidR="00F86277" w:rsidRPr="000C02FE" w:rsidSect="00D50B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7A83AB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3"/>
    <w:multiLevelType w:val="singleLevel"/>
    <w:tmpl w:val="00000003"/>
    <w:name w:val="WW8Num6"/>
    <w:lvl w:ilvl="0">
      <w:start w:val="1"/>
      <w:numFmt w:val="decimal"/>
      <w:lvlText w:val="%1)"/>
      <w:lvlJc w:val="left"/>
      <w:pPr>
        <w:tabs>
          <w:tab w:val="num" w:pos="720"/>
        </w:tabs>
        <w:ind w:left="720" w:hanging="360"/>
      </w:pPr>
    </w:lvl>
  </w:abstractNum>
  <w:abstractNum w:abstractNumId="4">
    <w:nsid w:val="00000004"/>
    <w:multiLevelType w:val="singleLevel"/>
    <w:tmpl w:val="00000004"/>
    <w:name w:val="WW8Num7"/>
    <w:lvl w:ilvl="0">
      <w:start w:val="1"/>
      <w:numFmt w:val="decimal"/>
      <w:lvlText w:val="%1)"/>
      <w:lvlJc w:val="left"/>
      <w:pPr>
        <w:tabs>
          <w:tab w:val="num" w:pos="720"/>
        </w:tabs>
        <w:ind w:left="720" w:hanging="360"/>
      </w:pPr>
    </w:lvl>
  </w:abstractNum>
  <w:abstractNum w:abstractNumId="5">
    <w:nsid w:val="00000005"/>
    <w:multiLevelType w:val="singleLevel"/>
    <w:tmpl w:val="00000005"/>
    <w:name w:val="WW8Num8"/>
    <w:lvl w:ilvl="0">
      <w:start w:val="1"/>
      <w:numFmt w:val="decimal"/>
      <w:lvlText w:val="%1."/>
      <w:lvlJc w:val="left"/>
      <w:pPr>
        <w:tabs>
          <w:tab w:val="num" w:pos="720"/>
        </w:tabs>
        <w:ind w:left="720" w:hanging="360"/>
      </w:pPr>
    </w:lvl>
  </w:abstractNum>
  <w:abstractNum w:abstractNumId="6">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07"/>
    <w:multiLevelType w:val="multilevel"/>
    <w:tmpl w:val="00000007"/>
    <w:name w:val="WW8Num13"/>
    <w:lvl w:ilvl="0">
      <w:start w:val="1"/>
      <w:numFmt w:val="decimal"/>
      <w:lvlText w:val="%1."/>
      <w:lvlJc w:val="left"/>
      <w:pPr>
        <w:tabs>
          <w:tab w:val="num" w:pos="720"/>
        </w:tabs>
        <w:ind w:left="720" w:hanging="360"/>
      </w:pPr>
    </w:lvl>
    <w:lvl w:ilvl="1">
      <w:start w:val="1"/>
      <w:numFmt w:val="decimal"/>
      <w:lvlText w:val="%2)"/>
      <w:lvlJc w:val="left"/>
      <w:pPr>
        <w:tabs>
          <w:tab w:val="num" w:pos="540"/>
        </w:tabs>
        <w:ind w:left="540" w:hanging="360"/>
      </w:pPr>
      <w:rPr>
        <w:rFonts w:ascii="Times New Roman" w:eastAsia="Times New Roman" w:hAnsi="Times New Roman" w:cs="Times New Roman"/>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multilevel"/>
    <w:tmpl w:val="00000009"/>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0000000B"/>
    <w:multiLevelType w:val="singleLevel"/>
    <w:tmpl w:val="0000000B"/>
    <w:name w:val="WW8Num18"/>
    <w:lvl w:ilvl="0">
      <w:start w:val="1"/>
      <w:numFmt w:val="decimal"/>
      <w:lvlText w:val="%1)"/>
      <w:lvlJc w:val="left"/>
      <w:pPr>
        <w:tabs>
          <w:tab w:val="num" w:pos="720"/>
        </w:tabs>
        <w:ind w:left="720" w:hanging="360"/>
      </w:pPr>
    </w:lvl>
  </w:abstractNum>
  <w:abstractNum w:abstractNumId="10">
    <w:nsid w:val="0000000C"/>
    <w:multiLevelType w:val="singleLevel"/>
    <w:tmpl w:val="0000000C"/>
    <w:name w:val="WW8Num19"/>
    <w:lvl w:ilvl="0">
      <w:start w:val="1"/>
      <w:numFmt w:val="decimal"/>
      <w:lvlText w:val="%1)"/>
      <w:lvlJc w:val="left"/>
      <w:pPr>
        <w:tabs>
          <w:tab w:val="num" w:pos="720"/>
        </w:tabs>
        <w:ind w:left="720" w:hanging="360"/>
      </w:pPr>
    </w:lvl>
  </w:abstractNum>
  <w:abstractNum w:abstractNumId="11">
    <w:nsid w:val="0000000D"/>
    <w:multiLevelType w:val="singleLevel"/>
    <w:tmpl w:val="0000000D"/>
    <w:name w:val="WW8Num23"/>
    <w:lvl w:ilvl="0">
      <w:start w:val="1"/>
      <w:numFmt w:val="decimal"/>
      <w:lvlText w:val="%1."/>
      <w:lvlJc w:val="left"/>
      <w:pPr>
        <w:tabs>
          <w:tab w:val="num" w:pos="720"/>
        </w:tabs>
        <w:ind w:left="720" w:hanging="360"/>
      </w:pPr>
    </w:lvl>
  </w:abstractNum>
  <w:abstractNum w:abstractNumId="12">
    <w:nsid w:val="0000000E"/>
    <w:multiLevelType w:val="multilevel"/>
    <w:tmpl w:val="0000000E"/>
    <w:name w:val="WW8Num2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lang w:val="tt-RU"/>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000000F"/>
    <w:multiLevelType w:val="singleLevel"/>
    <w:tmpl w:val="0000000F"/>
    <w:name w:val="WW8Num30"/>
    <w:lvl w:ilvl="0">
      <w:start w:val="1"/>
      <w:numFmt w:val="decimal"/>
      <w:lvlText w:val="%1)"/>
      <w:lvlJc w:val="left"/>
      <w:pPr>
        <w:tabs>
          <w:tab w:val="num" w:pos="720"/>
        </w:tabs>
        <w:ind w:left="720" w:hanging="360"/>
      </w:pPr>
    </w:lvl>
  </w:abstractNum>
  <w:abstractNum w:abstractNumId="14">
    <w:nsid w:val="00000010"/>
    <w:multiLevelType w:val="multilevel"/>
    <w:tmpl w:val="00000010"/>
    <w:name w:val="WW8Num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1"/>
    <w:multiLevelType w:val="multilevel"/>
    <w:tmpl w:val="00000011"/>
    <w:name w:val="WW8Num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00000012"/>
    <w:multiLevelType w:val="singleLevel"/>
    <w:tmpl w:val="00000012"/>
    <w:name w:val="WW8Num37"/>
    <w:lvl w:ilvl="0">
      <w:start w:val="1"/>
      <w:numFmt w:val="decimal"/>
      <w:lvlText w:val="%1."/>
      <w:lvlJc w:val="left"/>
      <w:pPr>
        <w:tabs>
          <w:tab w:val="num" w:pos="644"/>
        </w:tabs>
        <w:ind w:left="644" w:hanging="360"/>
      </w:pPr>
    </w:lvl>
  </w:abstractNum>
  <w:abstractNum w:abstractNumId="17">
    <w:nsid w:val="00000013"/>
    <w:multiLevelType w:val="singleLevel"/>
    <w:tmpl w:val="00000013"/>
    <w:name w:val="WW8Num39"/>
    <w:lvl w:ilvl="0">
      <w:start w:val="1"/>
      <w:numFmt w:val="decimal"/>
      <w:lvlText w:val="%1)"/>
      <w:lvlJc w:val="left"/>
      <w:pPr>
        <w:tabs>
          <w:tab w:val="num" w:pos="720"/>
        </w:tabs>
        <w:ind w:left="720" w:hanging="360"/>
      </w:pPr>
    </w:lvl>
  </w:abstractNum>
  <w:abstractNum w:abstractNumId="18">
    <w:nsid w:val="09331B5E"/>
    <w:multiLevelType w:val="hybridMultilevel"/>
    <w:tmpl w:val="7BE8D1BC"/>
    <w:lvl w:ilvl="0" w:tplc="2F683248">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E945B68"/>
    <w:multiLevelType w:val="hybridMultilevel"/>
    <w:tmpl w:val="FBC434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F037266"/>
    <w:multiLevelType w:val="multilevel"/>
    <w:tmpl w:val="192A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0925DA8"/>
    <w:multiLevelType w:val="multilevel"/>
    <w:tmpl w:val="82AC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F35FA6"/>
    <w:multiLevelType w:val="multilevel"/>
    <w:tmpl w:val="6864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3B163E1"/>
    <w:multiLevelType w:val="multilevel"/>
    <w:tmpl w:val="D2963C4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4760893"/>
    <w:multiLevelType w:val="multilevel"/>
    <w:tmpl w:val="500C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8CC5F4C"/>
    <w:multiLevelType w:val="hybridMultilevel"/>
    <w:tmpl w:val="A8D6C33E"/>
    <w:lvl w:ilvl="0" w:tplc="D6CCD464">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num w:numId="1">
    <w:abstractNumId w:val="18"/>
  </w:num>
  <w:num w:numId="2">
    <w:abstractNumId w:val="25"/>
  </w:num>
  <w:num w:numId="3">
    <w:abstractNumId w:val="19"/>
  </w:num>
  <w:num w:numId="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
    <w:abstractNumId w:val="20"/>
  </w:num>
  <w:num w:numId="8">
    <w:abstractNumId w:val="24"/>
  </w:num>
  <w:num w:numId="9">
    <w:abstractNumId w:val="23"/>
  </w:num>
  <w:num w:numId="10">
    <w:abstractNumId w:val="21"/>
  </w:num>
  <w:num w:numId="11">
    <w:abstractNumId w:val="22"/>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grammar="clean"/>
  <w:defaultTabStop w:val="708"/>
  <w:characterSpacingControl w:val="doNotCompress"/>
  <w:compat/>
  <w:rsids>
    <w:rsidRoot w:val="001C69F8"/>
    <w:rsid w:val="00003779"/>
    <w:rsid w:val="000638BF"/>
    <w:rsid w:val="00093335"/>
    <w:rsid w:val="000A51E0"/>
    <w:rsid w:val="000C02FE"/>
    <w:rsid w:val="000D6647"/>
    <w:rsid w:val="001041AA"/>
    <w:rsid w:val="00123915"/>
    <w:rsid w:val="001320E0"/>
    <w:rsid w:val="00177DDB"/>
    <w:rsid w:val="00180DA0"/>
    <w:rsid w:val="001C69F8"/>
    <w:rsid w:val="001C73BF"/>
    <w:rsid w:val="002145DA"/>
    <w:rsid w:val="002173BB"/>
    <w:rsid w:val="00221ADC"/>
    <w:rsid w:val="00255C37"/>
    <w:rsid w:val="002936CB"/>
    <w:rsid w:val="002A2715"/>
    <w:rsid w:val="002D7127"/>
    <w:rsid w:val="002E2F0A"/>
    <w:rsid w:val="002E5129"/>
    <w:rsid w:val="00305610"/>
    <w:rsid w:val="003461DE"/>
    <w:rsid w:val="00394BE5"/>
    <w:rsid w:val="003B09D5"/>
    <w:rsid w:val="003C045C"/>
    <w:rsid w:val="003D7646"/>
    <w:rsid w:val="003E6278"/>
    <w:rsid w:val="003F24D2"/>
    <w:rsid w:val="003F6695"/>
    <w:rsid w:val="00414FA3"/>
    <w:rsid w:val="00430310"/>
    <w:rsid w:val="00431539"/>
    <w:rsid w:val="00455DF9"/>
    <w:rsid w:val="00476DF8"/>
    <w:rsid w:val="004B4F5C"/>
    <w:rsid w:val="004B6392"/>
    <w:rsid w:val="004E1353"/>
    <w:rsid w:val="004E7817"/>
    <w:rsid w:val="0050324D"/>
    <w:rsid w:val="005538D5"/>
    <w:rsid w:val="00557E8F"/>
    <w:rsid w:val="005D09D4"/>
    <w:rsid w:val="005D7CD5"/>
    <w:rsid w:val="006366CD"/>
    <w:rsid w:val="0064569D"/>
    <w:rsid w:val="00652DE8"/>
    <w:rsid w:val="006A5655"/>
    <w:rsid w:val="006C0B9B"/>
    <w:rsid w:val="006C6A93"/>
    <w:rsid w:val="006E1E54"/>
    <w:rsid w:val="007019DE"/>
    <w:rsid w:val="00716055"/>
    <w:rsid w:val="0073657C"/>
    <w:rsid w:val="00762EDC"/>
    <w:rsid w:val="007C2B3A"/>
    <w:rsid w:val="007F7BB6"/>
    <w:rsid w:val="00854D4F"/>
    <w:rsid w:val="00896C6D"/>
    <w:rsid w:val="008B518C"/>
    <w:rsid w:val="008E0333"/>
    <w:rsid w:val="008E200E"/>
    <w:rsid w:val="008F1347"/>
    <w:rsid w:val="00902D27"/>
    <w:rsid w:val="00951BEE"/>
    <w:rsid w:val="009556C1"/>
    <w:rsid w:val="0098198C"/>
    <w:rsid w:val="009828F8"/>
    <w:rsid w:val="009859F4"/>
    <w:rsid w:val="009E6198"/>
    <w:rsid w:val="00B2392A"/>
    <w:rsid w:val="00B55777"/>
    <w:rsid w:val="00B560A5"/>
    <w:rsid w:val="00B72995"/>
    <w:rsid w:val="00BB6448"/>
    <w:rsid w:val="00BE6801"/>
    <w:rsid w:val="00BF501D"/>
    <w:rsid w:val="00C342C8"/>
    <w:rsid w:val="00C4386D"/>
    <w:rsid w:val="00C4682E"/>
    <w:rsid w:val="00C53600"/>
    <w:rsid w:val="00CC699F"/>
    <w:rsid w:val="00D013C2"/>
    <w:rsid w:val="00D2345E"/>
    <w:rsid w:val="00D50BC5"/>
    <w:rsid w:val="00D52469"/>
    <w:rsid w:val="00D65FB6"/>
    <w:rsid w:val="00D87065"/>
    <w:rsid w:val="00DD416A"/>
    <w:rsid w:val="00DE091E"/>
    <w:rsid w:val="00DF3A92"/>
    <w:rsid w:val="00E01EB9"/>
    <w:rsid w:val="00E02523"/>
    <w:rsid w:val="00E30968"/>
    <w:rsid w:val="00E576DB"/>
    <w:rsid w:val="00E63684"/>
    <w:rsid w:val="00E65857"/>
    <w:rsid w:val="00E75BF6"/>
    <w:rsid w:val="00EA4D49"/>
    <w:rsid w:val="00EC0DA1"/>
    <w:rsid w:val="00EC5577"/>
    <w:rsid w:val="00F33B8F"/>
    <w:rsid w:val="00F60073"/>
    <w:rsid w:val="00F86277"/>
    <w:rsid w:val="00F94DCC"/>
    <w:rsid w:val="00FB221D"/>
    <w:rsid w:val="00FB614A"/>
    <w:rsid w:val="00FC733C"/>
    <w:rsid w:val="00FD4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27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60073"/>
    <w:pPr>
      <w:keepNext/>
      <w:tabs>
        <w:tab w:val="num" w:pos="2160"/>
      </w:tabs>
      <w:suppressAutoHyphens/>
      <w:ind w:left="360"/>
      <w:outlineLvl w:val="2"/>
    </w:pPr>
    <w:rPr>
      <w:b/>
      <w:sz w:val="28"/>
      <w:lang w:eastAsia="zh-CN"/>
    </w:rPr>
  </w:style>
  <w:style w:type="paragraph" w:styleId="4">
    <w:name w:val="heading 4"/>
    <w:basedOn w:val="a"/>
    <w:next w:val="a"/>
    <w:link w:val="40"/>
    <w:qFormat/>
    <w:rsid w:val="00F60073"/>
    <w:pPr>
      <w:keepNext/>
      <w:tabs>
        <w:tab w:val="num" w:pos="2880"/>
      </w:tabs>
      <w:suppressAutoHyphens/>
      <w:ind w:left="2880" w:hanging="360"/>
      <w:outlineLvl w:val="3"/>
    </w:pPr>
    <w:rPr>
      <w:sz w:val="28"/>
      <w:lang w:eastAsia="zh-CN"/>
    </w:rPr>
  </w:style>
  <w:style w:type="paragraph" w:styleId="5">
    <w:name w:val="heading 5"/>
    <w:basedOn w:val="a"/>
    <w:next w:val="a"/>
    <w:link w:val="50"/>
    <w:qFormat/>
    <w:rsid w:val="00F60073"/>
    <w:pPr>
      <w:keepNext/>
      <w:tabs>
        <w:tab w:val="num" w:pos="3600"/>
      </w:tabs>
      <w:suppressAutoHyphens/>
      <w:ind w:left="3600" w:hanging="360"/>
      <w:outlineLvl w:val="4"/>
    </w:pPr>
    <w:rPr>
      <w:b/>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6277"/>
    <w:pPr>
      <w:spacing w:before="100" w:beforeAutospacing="1" w:after="100" w:afterAutospacing="1"/>
    </w:pPr>
  </w:style>
  <w:style w:type="paragraph" w:styleId="a4">
    <w:name w:val="Body Text Indent"/>
    <w:basedOn w:val="a"/>
    <w:link w:val="a5"/>
    <w:unhideWhenUsed/>
    <w:rsid w:val="00F86277"/>
    <w:pPr>
      <w:tabs>
        <w:tab w:val="left" w:pos="3240"/>
      </w:tabs>
      <w:ind w:firstLine="360"/>
    </w:pPr>
    <w:rPr>
      <w:sz w:val="28"/>
    </w:rPr>
  </w:style>
  <w:style w:type="character" w:customStyle="1" w:styleId="a5">
    <w:name w:val="Основной текст с отступом Знак"/>
    <w:basedOn w:val="a0"/>
    <w:link w:val="a4"/>
    <w:rsid w:val="00F86277"/>
    <w:rPr>
      <w:rFonts w:ascii="Times New Roman" w:eastAsia="Times New Roman" w:hAnsi="Times New Roman" w:cs="Times New Roman"/>
      <w:sz w:val="28"/>
      <w:szCs w:val="24"/>
      <w:lang w:eastAsia="ru-RU"/>
    </w:rPr>
  </w:style>
  <w:style w:type="paragraph" w:styleId="a6">
    <w:name w:val="No Spacing"/>
    <w:uiPriority w:val="1"/>
    <w:qFormat/>
    <w:rsid w:val="00F86277"/>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86277"/>
    <w:rPr>
      <w:rFonts w:ascii="Tahoma" w:hAnsi="Tahoma" w:cs="Tahoma"/>
      <w:sz w:val="16"/>
      <w:szCs w:val="16"/>
    </w:rPr>
  </w:style>
  <w:style w:type="character" w:customStyle="1" w:styleId="a8">
    <w:name w:val="Текст выноски Знак"/>
    <w:basedOn w:val="a0"/>
    <w:link w:val="a7"/>
    <w:uiPriority w:val="99"/>
    <w:semiHidden/>
    <w:rsid w:val="00F86277"/>
    <w:rPr>
      <w:rFonts w:ascii="Tahoma" w:eastAsia="Times New Roman" w:hAnsi="Tahoma" w:cs="Tahoma"/>
      <w:sz w:val="16"/>
      <w:szCs w:val="16"/>
      <w:lang w:eastAsia="ru-RU"/>
    </w:rPr>
  </w:style>
  <w:style w:type="paragraph" w:styleId="a9">
    <w:name w:val="List Paragraph"/>
    <w:basedOn w:val="a"/>
    <w:uiPriority w:val="34"/>
    <w:qFormat/>
    <w:rsid w:val="00F86277"/>
    <w:pPr>
      <w:ind w:left="720"/>
      <w:contextualSpacing/>
    </w:pPr>
  </w:style>
  <w:style w:type="paragraph" w:customStyle="1" w:styleId="c2">
    <w:name w:val="c2"/>
    <w:basedOn w:val="a"/>
    <w:rsid w:val="00896C6D"/>
    <w:pPr>
      <w:spacing w:before="100" w:beforeAutospacing="1" w:after="100" w:afterAutospacing="1"/>
    </w:pPr>
  </w:style>
  <w:style w:type="character" w:customStyle="1" w:styleId="c6">
    <w:name w:val="c6"/>
    <w:basedOn w:val="a0"/>
    <w:rsid w:val="00896C6D"/>
  </w:style>
  <w:style w:type="character" w:customStyle="1" w:styleId="apple-converted-space">
    <w:name w:val="apple-converted-space"/>
    <w:basedOn w:val="a0"/>
    <w:rsid w:val="00896C6D"/>
  </w:style>
  <w:style w:type="character" w:customStyle="1" w:styleId="c14">
    <w:name w:val="c14"/>
    <w:basedOn w:val="a0"/>
    <w:rsid w:val="00896C6D"/>
  </w:style>
  <w:style w:type="paragraph" w:customStyle="1" w:styleId="c3">
    <w:name w:val="c3"/>
    <w:basedOn w:val="a"/>
    <w:rsid w:val="00896C6D"/>
    <w:pPr>
      <w:spacing w:before="100" w:beforeAutospacing="1" w:after="100" w:afterAutospacing="1"/>
    </w:pPr>
  </w:style>
  <w:style w:type="character" w:customStyle="1" w:styleId="c4">
    <w:name w:val="c4"/>
    <w:basedOn w:val="a0"/>
    <w:rsid w:val="00896C6D"/>
  </w:style>
  <w:style w:type="character" w:customStyle="1" w:styleId="c12">
    <w:name w:val="c12"/>
    <w:basedOn w:val="a0"/>
    <w:rsid w:val="00896C6D"/>
  </w:style>
  <w:style w:type="character" w:customStyle="1" w:styleId="c28">
    <w:name w:val="c28"/>
    <w:basedOn w:val="a0"/>
    <w:rsid w:val="00896C6D"/>
  </w:style>
  <w:style w:type="paragraph" w:customStyle="1" w:styleId="c10">
    <w:name w:val="c10"/>
    <w:basedOn w:val="a"/>
    <w:rsid w:val="00896C6D"/>
    <w:pPr>
      <w:spacing w:before="100" w:beforeAutospacing="1" w:after="100" w:afterAutospacing="1"/>
    </w:pPr>
  </w:style>
  <w:style w:type="table" w:styleId="aa">
    <w:name w:val="Table Grid"/>
    <w:basedOn w:val="a1"/>
    <w:uiPriority w:val="59"/>
    <w:rsid w:val="00255C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F60073"/>
    <w:rPr>
      <w:rFonts w:ascii="Times New Roman" w:eastAsia="Times New Roman" w:hAnsi="Times New Roman" w:cs="Times New Roman"/>
      <w:b/>
      <w:sz w:val="28"/>
      <w:szCs w:val="24"/>
      <w:lang w:eastAsia="zh-CN"/>
    </w:rPr>
  </w:style>
  <w:style w:type="character" w:customStyle="1" w:styleId="40">
    <w:name w:val="Заголовок 4 Знак"/>
    <w:basedOn w:val="a0"/>
    <w:link w:val="4"/>
    <w:rsid w:val="00F60073"/>
    <w:rPr>
      <w:rFonts w:ascii="Times New Roman" w:eastAsia="Times New Roman" w:hAnsi="Times New Roman" w:cs="Times New Roman"/>
      <w:sz w:val="28"/>
      <w:szCs w:val="24"/>
      <w:lang w:eastAsia="zh-CN"/>
    </w:rPr>
  </w:style>
  <w:style w:type="character" w:customStyle="1" w:styleId="50">
    <w:name w:val="Заголовок 5 Знак"/>
    <w:basedOn w:val="a0"/>
    <w:link w:val="5"/>
    <w:rsid w:val="00F60073"/>
    <w:rPr>
      <w:rFonts w:ascii="Times New Roman" w:eastAsia="Times New Roman" w:hAnsi="Times New Roman" w:cs="Times New Roman"/>
      <w:b/>
      <w:sz w:val="28"/>
      <w:szCs w:val="24"/>
      <w:lang w:eastAsia="zh-CN"/>
    </w:rPr>
  </w:style>
  <w:style w:type="paragraph" w:styleId="ab">
    <w:name w:val="footer"/>
    <w:basedOn w:val="a"/>
    <w:link w:val="ac"/>
    <w:uiPriority w:val="99"/>
    <w:unhideWhenUsed/>
    <w:rsid w:val="00F33B8F"/>
    <w:pPr>
      <w:tabs>
        <w:tab w:val="center" w:pos="4677"/>
        <w:tab w:val="right" w:pos="9355"/>
      </w:tabs>
    </w:pPr>
    <w:rPr>
      <w:rFonts w:asciiTheme="minorHAnsi" w:eastAsiaTheme="minorEastAsia" w:hAnsiTheme="minorHAnsi" w:cstheme="minorBidi"/>
      <w:sz w:val="22"/>
      <w:szCs w:val="22"/>
    </w:rPr>
  </w:style>
  <w:style w:type="character" w:customStyle="1" w:styleId="ac">
    <w:name w:val="Нижний колонтитул Знак"/>
    <w:basedOn w:val="a0"/>
    <w:link w:val="ab"/>
    <w:uiPriority w:val="99"/>
    <w:rsid w:val="00F33B8F"/>
    <w:rPr>
      <w:rFonts w:eastAsiaTheme="minorEastAsia"/>
      <w:lang w:eastAsia="ru-RU"/>
    </w:rPr>
  </w:style>
  <w:style w:type="paragraph" w:customStyle="1" w:styleId="c11">
    <w:name w:val="c11"/>
    <w:basedOn w:val="a"/>
    <w:rsid w:val="0073657C"/>
    <w:pPr>
      <w:spacing w:before="100" w:beforeAutospacing="1" w:after="100" w:afterAutospacing="1"/>
    </w:pPr>
  </w:style>
  <w:style w:type="character" w:customStyle="1" w:styleId="c5">
    <w:name w:val="c5"/>
    <w:basedOn w:val="a0"/>
    <w:rsid w:val="0073657C"/>
  </w:style>
  <w:style w:type="character" w:customStyle="1" w:styleId="c25">
    <w:name w:val="c25"/>
    <w:basedOn w:val="a0"/>
    <w:rsid w:val="0073657C"/>
  </w:style>
  <w:style w:type="paragraph" w:customStyle="1" w:styleId="c7">
    <w:name w:val="c7"/>
    <w:basedOn w:val="a"/>
    <w:rsid w:val="0073657C"/>
    <w:pPr>
      <w:spacing w:before="100" w:beforeAutospacing="1" w:after="100" w:afterAutospacing="1"/>
    </w:pPr>
  </w:style>
  <w:style w:type="paragraph" w:customStyle="1" w:styleId="c20">
    <w:name w:val="c20"/>
    <w:basedOn w:val="a"/>
    <w:rsid w:val="007365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2125651">
      <w:bodyDiv w:val="1"/>
      <w:marLeft w:val="0"/>
      <w:marRight w:val="0"/>
      <w:marTop w:val="0"/>
      <w:marBottom w:val="0"/>
      <w:divBdr>
        <w:top w:val="none" w:sz="0" w:space="0" w:color="auto"/>
        <w:left w:val="none" w:sz="0" w:space="0" w:color="auto"/>
        <w:bottom w:val="none" w:sz="0" w:space="0" w:color="auto"/>
        <w:right w:val="none" w:sz="0" w:space="0" w:color="auto"/>
      </w:divBdr>
    </w:div>
    <w:div w:id="471094343">
      <w:bodyDiv w:val="1"/>
      <w:marLeft w:val="0"/>
      <w:marRight w:val="0"/>
      <w:marTop w:val="0"/>
      <w:marBottom w:val="0"/>
      <w:divBdr>
        <w:top w:val="none" w:sz="0" w:space="0" w:color="auto"/>
        <w:left w:val="none" w:sz="0" w:space="0" w:color="auto"/>
        <w:bottom w:val="none" w:sz="0" w:space="0" w:color="auto"/>
        <w:right w:val="none" w:sz="0" w:space="0" w:color="auto"/>
      </w:divBdr>
    </w:div>
    <w:div w:id="654146024">
      <w:bodyDiv w:val="1"/>
      <w:marLeft w:val="0"/>
      <w:marRight w:val="0"/>
      <w:marTop w:val="0"/>
      <w:marBottom w:val="0"/>
      <w:divBdr>
        <w:top w:val="none" w:sz="0" w:space="0" w:color="auto"/>
        <w:left w:val="none" w:sz="0" w:space="0" w:color="auto"/>
        <w:bottom w:val="none" w:sz="0" w:space="0" w:color="auto"/>
        <w:right w:val="none" w:sz="0" w:space="0" w:color="auto"/>
      </w:divBdr>
    </w:div>
    <w:div w:id="810757988">
      <w:bodyDiv w:val="1"/>
      <w:marLeft w:val="0"/>
      <w:marRight w:val="0"/>
      <w:marTop w:val="0"/>
      <w:marBottom w:val="0"/>
      <w:divBdr>
        <w:top w:val="none" w:sz="0" w:space="0" w:color="auto"/>
        <w:left w:val="none" w:sz="0" w:space="0" w:color="auto"/>
        <w:bottom w:val="none" w:sz="0" w:space="0" w:color="auto"/>
        <w:right w:val="none" w:sz="0" w:space="0" w:color="auto"/>
      </w:divBdr>
    </w:div>
    <w:div w:id="917177167">
      <w:bodyDiv w:val="1"/>
      <w:marLeft w:val="0"/>
      <w:marRight w:val="0"/>
      <w:marTop w:val="0"/>
      <w:marBottom w:val="0"/>
      <w:divBdr>
        <w:top w:val="none" w:sz="0" w:space="0" w:color="auto"/>
        <w:left w:val="none" w:sz="0" w:space="0" w:color="auto"/>
        <w:bottom w:val="none" w:sz="0" w:space="0" w:color="auto"/>
        <w:right w:val="none" w:sz="0" w:space="0" w:color="auto"/>
      </w:divBdr>
    </w:div>
    <w:div w:id="1100686985">
      <w:bodyDiv w:val="1"/>
      <w:marLeft w:val="0"/>
      <w:marRight w:val="0"/>
      <w:marTop w:val="0"/>
      <w:marBottom w:val="0"/>
      <w:divBdr>
        <w:top w:val="none" w:sz="0" w:space="0" w:color="auto"/>
        <w:left w:val="none" w:sz="0" w:space="0" w:color="auto"/>
        <w:bottom w:val="none" w:sz="0" w:space="0" w:color="auto"/>
        <w:right w:val="none" w:sz="0" w:space="0" w:color="auto"/>
      </w:divBdr>
    </w:div>
    <w:div w:id="1296718067">
      <w:bodyDiv w:val="1"/>
      <w:marLeft w:val="0"/>
      <w:marRight w:val="0"/>
      <w:marTop w:val="0"/>
      <w:marBottom w:val="0"/>
      <w:divBdr>
        <w:top w:val="none" w:sz="0" w:space="0" w:color="auto"/>
        <w:left w:val="none" w:sz="0" w:space="0" w:color="auto"/>
        <w:bottom w:val="none" w:sz="0" w:space="0" w:color="auto"/>
        <w:right w:val="none" w:sz="0" w:space="0" w:color="auto"/>
      </w:divBdr>
    </w:div>
    <w:div w:id="1383476773">
      <w:bodyDiv w:val="1"/>
      <w:marLeft w:val="0"/>
      <w:marRight w:val="0"/>
      <w:marTop w:val="0"/>
      <w:marBottom w:val="0"/>
      <w:divBdr>
        <w:top w:val="none" w:sz="0" w:space="0" w:color="auto"/>
        <w:left w:val="none" w:sz="0" w:space="0" w:color="auto"/>
        <w:bottom w:val="none" w:sz="0" w:space="0" w:color="auto"/>
        <w:right w:val="none" w:sz="0" w:space="0" w:color="auto"/>
      </w:divBdr>
    </w:div>
    <w:div w:id="1727679029">
      <w:bodyDiv w:val="1"/>
      <w:marLeft w:val="0"/>
      <w:marRight w:val="0"/>
      <w:marTop w:val="0"/>
      <w:marBottom w:val="0"/>
      <w:divBdr>
        <w:top w:val="none" w:sz="0" w:space="0" w:color="auto"/>
        <w:left w:val="none" w:sz="0" w:space="0" w:color="auto"/>
        <w:bottom w:val="none" w:sz="0" w:space="0" w:color="auto"/>
        <w:right w:val="none" w:sz="0" w:space="0" w:color="auto"/>
      </w:divBdr>
    </w:div>
    <w:div w:id="1797678044">
      <w:bodyDiv w:val="1"/>
      <w:marLeft w:val="0"/>
      <w:marRight w:val="0"/>
      <w:marTop w:val="0"/>
      <w:marBottom w:val="0"/>
      <w:divBdr>
        <w:top w:val="none" w:sz="0" w:space="0" w:color="auto"/>
        <w:left w:val="none" w:sz="0" w:space="0" w:color="auto"/>
        <w:bottom w:val="none" w:sz="0" w:space="0" w:color="auto"/>
        <w:right w:val="none" w:sz="0" w:space="0" w:color="auto"/>
      </w:divBdr>
    </w:div>
    <w:div w:id="1851720735">
      <w:bodyDiv w:val="1"/>
      <w:marLeft w:val="0"/>
      <w:marRight w:val="0"/>
      <w:marTop w:val="0"/>
      <w:marBottom w:val="0"/>
      <w:divBdr>
        <w:top w:val="none" w:sz="0" w:space="0" w:color="auto"/>
        <w:left w:val="none" w:sz="0" w:space="0" w:color="auto"/>
        <w:bottom w:val="none" w:sz="0" w:space="0" w:color="auto"/>
        <w:right w:val="none" w:sz="0" w:space="0" w:color="auto"/>
      </w:divBdr>
    </w:div>
    <w:div w:id="200913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B4B5B-9C4A-4BC6-81B5-7B131449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18</Pages>
  <Words>2953</Words>
  <Characters>16834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Зульфия</cp:lastModifiedBy>
  <cp:revision>45</cp:revision>
  <cp:lastPrinted>2025-11-18T08:50:00Z</cp:lastPrinted>
  <dcterms:created xsi:type="dcterms:W3CDTF">2016-10-11T07:33:00Z</dcterms:created>
  <dcterms:modified xsi:type="dcterms:W3CDTF">2026-01-19T07:52:00Z</dcterms:modified>
</cp:coreProperties>
</file>